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616F" w:rsidRPr="00D7789E" w:rsidRDefault="00C12B47" w:rsidP="00C12B47">
      <w:pPr>
        <w:ind w:left="-540"/>
        <w:jc w:val="center"/>
        <w:rPr>
          <w:b/>
          <w:bCs/>
          <w:i/>
          <w:iCs/>
          <w:color w:val="FF0000"/>
          <w:sz w:val="28"/>
          <w:szCs w:val="28"/>
        </w:rPr>
      </w:pPr>
      <w:r w:rsidRPr="00D7789E">
        <w:rPr>
          <w:b/>
          <w:bCs/>
          <w:i/>
          <w:iCs/>
          <w:color w:val="FF0000"/>
        </w:rPr>
        <w:t xml:space="preserve">                 </w:t>
      </w:r>
      <w:r w:rsidR="00515FCE" w:rsidRPr="00D7789E">
        <w:rPr>
          <w:b/>
          <w:bCs/>
          <w:i/>
          <w:iCs/>
          <w:color w:val="FF0000"/>
          <w:sz w:val="28"/>
          <w:szCs w:val="28"/>
        </w:rPr>
        <w:t>BURMISTRZ MIASTA I GMINY PRUSICE</w:t>
      </w:r>
      <w:r w:rsidR="00040075" w:rsidRPr="00D7789E">
        <w:rPr>
          <w:b/>
          <w:bCs/>
          <w:i/>
          <w:iCs/>
          <w:color w:val="FF0000"/>
          <w:sz w:val="28"/>
          <w:szCs w:val="28"/>
        </w:rPr>
        <w:t xml:space="preserve"> </w:t>
      </w:r>
      <w:r w:rsidR="00515FCE" w:rsidRPr="00D7789E">
        <w:rPr>
          <w:b/>
          <w:bCs/>
          <w:i/>
          <w:iCs/>
          <w:color w:val="FF0000"/>
          <w:sz w:val="28"/>
          <w:szCs w:val="28"/>
        </w:rPr>
        <w:t>– IGOR BANDROWICZ</w:t>
      </w:r>
      <w:r w:rsidRPr="00D7789E">
        <w:rPr>
          <w:b/>
          <w:bCs/>
          <w:i/>
          <w:iCs/>
          <w:color w:val="FF0000"/>
          <w:sz w:val="28"/>
          <w:szCs w:val="28"/>
        </w:rPr>
        <w:t>,</w:t>
      </w:r>
    </w:p>
    <w:p w:rsidR="00C12B47" w:rsidRPr="00D7789E" w:rsidRDefault="00C12B47" w:rsidP="00C12B47">
      <w:pPr>
        <w:ind w:left="-540"/>
        <w:jc w:val="center"/>
        <w:rPr>
          <w:b/>
          <w:bCs/>
          <w:i/>
          <w:iCs/>
          <w:color w:val="FF0000"/>
          <w:sz w:val="28"/>
          <w:szCs w:val="28"/>
        </w:rPr>
      </w:pPr>
      <w:r w:rsidRPr="00D7789E">
        <w:rPr>
          <w:b/>
          <w:bCs/>
          <w:i/>
          <w:iCs/>
          <w:color w:val="FF0000"/>
          <w:sz w:val="28"/>
          <w:szCs w:val="28"/>
        </w:rPr>
        <w:t>GMINNY OŚRODEK KULTURY I SPORTU W PRUSICACH</w:t>
      </w:r>
    </w:p>
    <w:p w:rsidR="00E9616F" w:rsidRPr="00D7789E" w:rsidRDefault="00515FCE" w:rsidP="00C12B47">
      <w:pPr>
        <w:ind w:left="-540"/>
        <w:jc w:val="center"/>
        <w:rPr>
          <w:b/>
          <w:bCs/>
          <w:i/>
          <w:iCs/>
          <w:color w:val="FF0000"/>
          <w:sz w:val="28"/>
          <w:szCs w:val="28"/>
        </w:rPr>
      </w:pPr>
      <w:r w:rsidRPr="00D7789E">
        <w:rPr>
          <w:b/>
          <w:bCs/>
          <w:i/>
          <w:iCs/>
          <w:color w:val="FF0000"/>
          <w:sz w:val="28"/>
          <w:szCs w:val="28"/>
        </w:rPr>
        <w:t>ORAZ</w:t>
      </w:r>
      <w:r w:rsidR="00E9616F" w:rsidRPr="00D7789E">
        <w:rPr>
          <w:b/>
          <w:bCs/>
          <w:i/>
          <w:iCs/>
          <w:color w:val="FF0000"/>
          <w:sz w:val="28"/>
          <w:szCs w:val="28"/>
        </w:rPr>
        <w:t xml:space="preserve"> </w:t>
      </w:r>
      <w:r w:rsidR="00953B3E" w:rsidRPr="00D7789E">
        <w:rPr>
          <w:b/>
          <w:bCs/>
          <w:i/>
          <w:iCs/>
          <w:color w:val="FF0000"/>
          <w:sz w:val="28"/>
          <w:szCs w:val="28"/>
        </w:rPr>
        <w:t xml:space="preserve">STOWARZYSZENIE </w:t>
      </w:r>
      <w:r w:rsidRPr="00D7789E">
        <w:rPr>
          <w:b/>
          <w:bCs/>
          <w:i/>
          <w:iCs/>
          <w:color w:val="FF0000"/>
          <w:sz w:val="28"/>
          <w:szCs w:val="28"/>
        </w:rPr>
        <w:t xml:space="preserve"> </w:t>
      </w:r>
      <w:r w:rsidR="00C12B47" w:rsidRPr="00D7789E">
        <w:rPr>
          <w:b/>
          <w:bCs/>
          <w:i/>
          <w:iCs/>
          <w:color w:val="FF0000"/>
          <w:sz w:val="28"/>
          <w:szCs w:val="28"/>
        </w:rPr>
        <w:t>„</w:t>
      </w:r>
      <w:r w:rsidRPr="00D7789E">
        <w:rPr>
          <w:b/>
          <w:bCs/>
          <w:i/>
          <w:iCs/>
          <w:color w:val="FF0000"/>
          <w:sz w:val="28"/>
          <w:szCs w:val="28"/>
        </w:rPr>
        <w:t>SKOKOWIAK</w:t>
      </w:r>
      <w:r w:rsidR="00C12B47" w:rsidRPr="00D7789E">
        <w:rPr>
          <w:b/>
          <w:bCs/>
          <w:i/>
          <w:iCs/>
          <w:color w:val="FF0000"/>
          <w:sz w:val="28"/>
          <w:szCs w:val="28"/>
        </w:rPr>
        <w:t>”</w:t>
      </w:r>
    </w:p>
    <w:p w:rsidR="009A38BB" w:rsidRPr="00D7789E" w:rsidRDefault="00515FCE" w:rsidP="00C12B47">
      <w:pPr>
        <w:ind w:left="-540"/>
        <w:jc w:val="center"/>
        <w:rPr>
          <w:b/>
          <w:bCs/>
          <w:i/>
          <w:iCs/>
          <w:sz w:val="28"/>
          <w:szCs w:val="28"/>
        </w:rPr>
      </w:pPr>
      <w:r w:rsidRPr="00D7789E">
        <w:rPr>
          <w:b/>
          <w:bCs/>
          <w:i/>
          <w:iCs/>
          <w:color w:val="FF0000"/>
          <w:sz w:val="28"/>
          <w:szCs w:val="28"/>
        </w:rPr>
        <w:t xml:space="preserve">I </w:t>
      </w:r>
      <w:r w:rsidR="00C12B47" w:rsidRPr="00D7789E">
        <w:rPr>
          <w:b/>
          <w:bCs/>
          <w:i/>
          <w:iCs/>
          <w:color w:val="FF0000"/>
          <w:sz w:val="28"/>
          <w:szCs w:val="28"/>
        </w:rPr>
        <w:t xml:space="preserve">STOWARZYSZENIE </w:t>
      </w:r>
      <w:r w:rsidR="00953B3E" w:rsidRPr="00D7789E">
        <w:rPr>
          <w:b/>
          <w:bCs/>
          <w:i/>
          <w:iCs/>
          <w:color w:val="FF0000"/>
          <w:sz w:val="28"/>
          <w:szCs w:val="28"/>
        </w:rPr>
        <w:t>LGD KRAINA WZGÓRZ TRZEBNICKICH</w:t>
      </w:r>
    </w:p>
    <w:p w:rsidR="009A38BB" w:rsidRPr="00D7789E" w:rsidRDefault="009A38BB" w:rsidP="00C12B47">
      <w:pPr>
        <w:rPr>
          <w:b/>
          <w:bCs/>
          <w:i/>
          <w:iCs/>
        </w:rPr>
      </w:pPr>
    </w:p>
    <w:p w:rsidR="009A38BB" w:rsidRPr="00D7789E" w:rsidRDefault="009A38BB" w:rsidP="009A38BB">
      <w:pPr>
        <w:jc w:val="center"/>
        <w:rPr>
          <w:b/>
          <w:bCs/>
          <w:i/>
          <w:iCs/>
        </w:rPr>
      </w:pPr>
      <w:r w:rsidRPr="00D7789E">
        <w:rPr>
          <w:b/>
          <w:bCs/>
          <w:i/>
          <w:iCs/>
        </w:rPr>
        <w:t>OGŁASZA</w:t>
      </w:r>
      <w:r w:rsidR="00040075" w:rsidRPr="00D7789E">
        <w:rPr>
          <w:b/>
          <w:bCs/>
          <w:i/>
          <w:iCs/>
        </w:rPr>
        <w:t xml:space="preserve">JĄ </w:t>
      </w:r>
      <w:r w:rsidRPr="00D7789E">
        <w:rPr>
          <w:b/>
          <w:bCs/>
          <w:i/>
          <w:iCs/>
        </w:rPr>
        <w:t xml:space="preserve"> KONKURS</w:t>
      </w:r>
    </w:p>
    <w:p w:rsidR="009A38BB" w:rsidRPr="00D7789E" w:rsidRDefault="009A38BB" w:rsidP="009A38BB">
      <w:pPr>
        <w:jc w:val="center"/>
        <w:rPr>
          <w:b/>
          <w:bCs/>
          <w:i/>
          <w:iCs/>
        </w:rPr>
      </w:pPr>
      <w:r w:rsidRPr="00D7789E">
        <w:rPr>
          <w:b/>
          <w:bCs/>
          <w:i/>
          <w:iCs/>
        </w:rPr>
        <w:t xml:space="preserve">NA </w:t>
      </w:r>
      <w:r w:rsidR="00EC3619" w:rsidRPr="00D7789E">
        <w:rPr>
          <w:b/>
          <w:bCs/>
          <w:i/>
          <w:iCs/>
        </w:rPr>
        <w:t xml:space="preserve">NAJLEPSZE </w:t>
      </w:r>
      <w:r w:rsidR="00C12B47" w:rsidRPr="00D7789E">
        <w:rPr>
          <w:b/>
          <w:bCs/>
          <w:i/>
          <w:iCs/>
        </w:rPr>
        <w:t>„SKOKOWSKIE C</w:t>
      </w:r>
      <w:r w:rsidR="00FA115B">
        <w:rPr>
          <w:b/>
          <w:bCs/>
          <w:i/>
          <w:iCs/>
        </w:rPr>
        <w:t>I</w:t>
      </w:r>
      <w:r w:rsidR="00C12B47" w:rsidRPr="00D7789E">
        <w:rPr>
          <w:b/>
          <w:bCs/>
          <w:i/>
          <w:iCs/>
        </w:rPr>
        <w:t>ASTO”</w:t>
      </w:r>
      <w:r w:rsidRPr="00D7789E">
        <w:rPr>
          <w:b/>
          <w:bCs/>
          <w:i/>
          <w:iCs/>
        </w:rPr>
        <w:t xml:space="preserve"> </w:t>
      </w:r>
      <w:r w:rsidR="00EC3619" w:rsidRPr="00D7789E">
        <w:rPr>
          <w:b/>
          <w:bCs/>
          <w:i/>
          <w:iCs/>
        </w:rPr>
        <w:t>– 27 SIERPNIA 2016</w:t>
      </w:r>
      <w:r w:rsidRPr="00D7789E">
        <w:rPr>
          <w:b/>
          <w:bCs/>
          <w:i/>
          <w:iCs/>
        </w:rPr>
        <w:t xml:space="preserve"> ROK</w:t>
      </w:r>
      <w:r w:rsidR="007262F6" w:rsidRPr="00D7789E">
        <w:rPr>
          <w:b/>
          <w:bCs/>
          <w:i/>
          <w:iCs/>
        </w:rPr>
        <w:t>U</w:t>
      </w:r>
    </w:p>
    <w:p w:rsidR="009A38BB" w:rsidRPr="00D7789E" w:rsidRDefault="00EC3619" w:rsidP="009A38BB">
      <w:pPr>
        <w:jc w:val="center"/>
        <w:rPr>
          <w:b/>
          <w:bCs/>
          <w:i/>
          <w:iCs/>
        </w:rPr>
      </w:pPr>
      <w:r w:rsidRPr="00D7789E">
        <w:rPr>
          <w:b/>
          <w:bCs/>
          <w:i/>
          <w:iCs/>
        </w:rPr>
        <w:t>SKWER LEŚNY UL. KWIATOWA SKOKOWA</w:t>
      </w:r>
    </w:p>
    <w:p w:rsidR="009A38BB" w:rsidRPr="00D7789E" w:rsidRDefault="009A38BB" w:rsidP="009A38BB">
      <w:pPr>
        <w:jc w:val="both"/>
        <w:rPr>
          <w:b/>
          <w:bCs/>
          <w:i/>
          <w:iCs/>
          <w:u w:val="single"/>
          <w:shd w:val="clear" w:color="auto" w:fill="FFFF00"/>
        </w:rPr>
      </w:pPr>
    </w:p>
    <w:p w:rsidR="009A38BB" w:rsidRPr="00D7789E" w:rsidRDefault="009A38BB" w:rsidP="009A38BB">
      <w:pPr>
        <w:jc w:val="both"/>
      </w:pPr>
    </w:p>
    <w:p w:rsidR="009A38BB" w:rsidRPr="00D7789E" w:rsidRDefault="009A38BB" w:rsidP="009A38BB">
      <w:pPr>
        <w:jc w:val="center"/>
        <w:rPr>
          <w:b/>
          <w:bCs/>
          <w:u w:val="single"/>
        </w:rPr>
      </w:pPr>
      <w:r w:rsidRPr="00D7789E">
        <w:rPr>
          <w:b/>
          <w:bCs/>
          <w:u w:val="single"/>
        </w:rPr>
        <w:t xml:space="preserve">REGULAMIN KONKURSU </w:t>
      </w:r>
    </w:p>
    <w:p w:rsidR="009A38BB" w:rsidRPr="00D7789E" w:rsidRDefault="009A38BB" w:rsidP="009A38BB">
      <w:pPr>
        <w:jc w:val="both"/>
      </w:pPr>
    </w:p>
    <w:p w:rsidR="009A38BB" w:rsidRPr="00D7789E" w:rsidRDefault="009A38BB" w:rsidP="0046547B">
      <w:pPr>
        <w:numPr>
          <w:ilvl w:val="0"/>
          <w:numId w:val="10"/>
        </w:numPr>
        <w:jc w:val="both"/>
        <w:rPr>
          <w:b/>
          <w:bCs/>
        </w:rPr>
      </w:pPr>
      <w:r w:rsidRPr="00D7789E">
        <w:rPr>
          <w:b/>
          <w:bCs/>
        </w:rPr>
        <w:t>ORGANIZATOR KONKURSU:</w:t>
      </w:r>
    </w:p>
    <w:p w:rsidR="009A38BB" w:rsidRPr="00D7789E" w:rsidRDefault="009A38BB" w:rsidP="009A38BB">
      <w:pPr>
        <w:jc w:val="both"/>
      </w:pPr>
    </w:p>
    <w:p w:rsidR="00FA4123" w:rsidRPr="00D7789E" w:rsidRDefault="009A38BB" w:rsidP="00FA4123">
      <w:pPr>
        <w:ind w:left="360"/>
        <w:jc w:val="both"/>
        <w:rPr>
          <w:b/>
          <w:bCs/>
          <w:i/>
          <w:iCs/>
        </w:rPr>
      </w:pPr>
      <w:r w:rsidRPr="00D7789E">
        <w:t xml:space="preserve">Konkurs na </w:t>
      </w:r>
      <w:r w:rsidR="00FA4123" w:rsidRPr="00D7789E">
        <w:rPr>
          <w:b/>
          <w:bCs/>
          <w:i/>
          <w:iCs/>
        </w:rPr>
        <w:t>NAJLEPSZE „SKOKOWSKIE C</w:t>
      </w:r>
      <w:r w:rsidR="00FA115B">
        <w:rPr>
          <w:b/>
          <w:bCs/>
          <w:i/>
          <w:iCs/>
        </w:rPr>
        <w:t>I</w:t>
      </w:r>
      <w:r w:rsidR="00FA4123" w:rsidRPr="00D7789E">
        <w:rPr>
          <w:b/>
          <w:bCs/>
          <w:i/>
          <w:iCs/>
        </w:rPr>
        <w:t xml:space="preserve">ASTO” </w:t>
      </w:r>
      <w:r w:rsidRPr="00D7789E">
        <w:t xml:space="preserve">(zwany w dalszej części </w:t>
      </w:r>
      <w:r w:rsidR="00FA4123" w:rsidRPr="00D7789E">
        <w:t>„KONKURSEM”</w:t>
      </w:r>
      <w:r w:rsidRPr="00D7789E">
        <w:t>) został przygotowany przez</w:t>
      </w:r>
      <w:r w:rsidR="00FA4123" w:rsidRPr="00D7789E">
        <w:rPr>
          <w:b/>
          <w:bCs/>
          <w:i/>
          <w:iCs/>
        </w:rPr>
        <w:t>:</w:t>
      </w:r>
    </w:p>
    <w:p w:rsidR="00FA4123" w:rsidRPr="00D7789E" w:rsidRDefault="00FA4123" w:rsidP="00FA4123">
      <w:pPr>
        <w:ind w:firstLine="360"/>
        <w:jc w:val="both"/>
        <w:rPr>
          <w:b/>
          <w:bCs/>
          <w:i/>
          <w:iCs/>
        </w:rPr>
      </w:pPr>
      <w:r w:rsidRPr="00D7789E">
        <w:rPr>
          <w:b/>
          <w:bCs/>
          <w:i/>
          <w:iCs/>
        </w:rPr>
        <w:t>- Burmistrza Miasta i Gminy Prusice</w:t>
      </w:r>
    </w:p>
    <w:p w:rsidR="00FA4123" w:rsidRPr="00D7789E" w:rsidRDefault="00FA4123" w:rsidP="00FA4123">
      <w:pPr>
        <w:ind w:firstLine="360"/>
        <w:jc w:val="both"/>
        <w:rPr>
          <w:b/>
          <w:bCs/>
          <w:i/>
          <w:iCs/>
        </w:rPr>
      </w:pPr>
      <w:r w:rsidRPr="00D7789E">
        <w:rPr>
          <w:b/>
          <w:bCs/>
          <w:i/>
          <w:iCs/>
        </w:rPr>
        <w:t>- Gminny Ośrodek Kultury i Sportu w Prusicach</w:t>
      </w:r>
    </w:p>
    <w:p w:rsidR="00FA4123" w:rsidRPr="00D7789E" w:rsidRDefault="00FA4123" w:rsidP="00FA4123">
      <w:pPr>
        <w:ind w:firstLine="360"/>
        <w:jc w:val="both"/>
        <w:rPr>
          <w:b/>
          <w:bCs/>
          <w:i/>
          <w:iCs/>
        </w:rPr>
      </w:pPr>
      <w:r w:rsidRPr="00D7789E">
        <w:rPr>
          <w:b/>
          <w:bCs/>
          <w:i/>
          <w:iCs/>
        </w:rPr>
        <w:t>- Stowarzyszenie „SKOKOWIAK”</w:t>
      </w:r>
    </w:p>
    <w:p w:rsidR="00FA4123" w:rsidRPr="00D7789E" w:rsidRDefault="00FA4123" w:rsidP="00FA4123">
      <w:pPr>
        <w:ind w:firstLine="360"/>
        <w:jc w:val="both"/>
        <w:rPr>
          <w:b/>
          <w:bCs/>
          <w:i/>
          <w:iCs/>
        </w:rPr>
      </w:pPr>
      <w:r w:rsidRPr="00D7789E">
        <w:rPr>
          <w:b/>
          <w:bCs/>
          <w:i/>
          <w:iCs/>
        </w:rPr>
        <w:t>- Stowarzyszenie LGD Kraina Wzgórz Trzebnickich</w:t>
      </w:r>
    </w:p>
    <w:p w:rsidR="00FA4123" w:rsidRPr="00D7789E" w:rsidRDefault="00FA4123" w:rsidP="00FA4123">
      <w:pPr>
        <w:ind w:firstLine="360"/>
        <w:jc w:val="both"/>
        <w:rPr>
          <w:bCs/>
          <w:iCs/>
        </w:rPr>
      </w:pPr>
      <w:r w:rsidRPr="00D7789E">
        <w:rPr>
          <w:bCs/>
          <w:iCs/>
        </w:rPr>
        <w:t>(zwanych w dalszej części „ORGANIZATORAMI”)</w:t>
      </w:r>
    </w:p>
    <w:p w:rsidR="00FA4123" w:rsidRPr="00D7789E" w:rsidRDefault="00FA4123" w:rsidP="009A38BB">
      <w:pPr>
        <w:jc w:val="both"/>
        <w:rPr>
          <w:b/>
          <w:bCs/>
          <w:i/>
          <w:iCs/>
        </w:rPr>
      </w:pPr>
    </w:p>
    <w:p w:rsidR="009A38BB" w:rsidRPr="00D7789E" w:rsidRDefault="009A38BB" w:rsidP="009A38BB">
      <w:pPr>
        <w:numPr>
          <w:ilvl w:val="0"/>
          <w:numId w:val="10"/>
        </w:numPr>
        <w:jc w:val="both"/>
        <w:rPr>
          <w:b/>
        </w:rPr>
      </w:pPr>
      <w:r w:rsidRPr="00D7789E">
        <w:rPr>
          <w:b/>
          <w:bCs/>
        </w:rPr>
        <w:t>DATA I MIEJSCE ROZSTRZYGNIĘCIA KONKURSU:</w:t>
      </w:r>
    </w:p>
    <w:p w:rsidR="009A38BB" w:rsidRPr="00D7789E" w:rsidRDefault="009A38BB" w:rsidP="009A38BB">
      <w:pPr>
        <w:jc w:val="both"/>
      </w:pPr>
    </w:p>
    <w:p w:rsidR="009A38BB" w:rsidRPr="00D7789E" w:rsidRDefault="009A38BB" w:rsidP="00FA4123">
      <w:pPr>
        <w:ind w:left="360"/>
        <w:jc w:val="both"/>
        <w:rPr>
          <w:b/>
          <w:bCs/>
          <w:u w:val="single"/>
          <w:shd w:val="clear" w:color="auto" w:fill="FFFF00"/>
        </w:rPr>
      </w:pPr>
      <w:r w:rsidRPr="00D7789E">
        <w:t xml:space="preserve">Rozstrzygnięcie konkursu, jak i prezentacja </w:t>
      </w:r>
      <w:r w:rsidR="00FA115B" w:rsidRPr="00D7789E">
        <w:t>przed konkursowa</w:t>
      </w:r>
      <w:r w:rsidRPr="00D7789E">
        <w:t xml:space="preserve"> ciast oraz ich deg</w:t>
      </w:r>
      <w:r w:rsidR="009B0F14" w:rsidRPr="00D7789E">
        <w:t>ustacja</w:t>
      </w:r>
      <w:r w:rsidR="002136D6" w:rsidRPr="00D7789E">
        <w:t xml:space="preserve"> odbędzie</w:t>
      </w:r>
      <w:r w:rsidR="00EC3619" w:rsidRPr="00D7789E">
        <w:t xml:space="preserve"> się </w:t>
      </w:r>
      <w:r w:rsidR="00EC3619" w:rsidRPr="00D7789E">
        <w:rPr>
          <w:b/>
          <w:u w:val="single"/>
        </w:rPr>
        <w:t>w sobotę 27 sierpnia 2016</w:t>
      </w:r>
      <w:r w:rsidRPr="00D7789E">
        <w:rPr>
          <w:b/>
          <w:u w:val="single"/>
        </w:rPr>
        <w:t xml:space="preserve"> roku w ramach </w:t>
      </w:r>
      <w:r w:rsidR="000D4B89" w:rsidRPr="00D7789E">
        <w:rPr>
          <w:b/>
          <w:u w:val="single"/>
        </w:rPr>
        <w:t xml:space="preserve"> imprezy</w:t>
      </w:r>
      <w:r w:rsidR="00EC3619" w:rsidRPr="00D7789E">
        <w:rPr>
          <w:b/>
          <w:u w:val="single"/>
        </w:rPr>
        <w:t>: II Piknik Rodzinny w Skokowej</w:t>
      </w:r>
      <w:r w:rsidR="00FA4123" w:rsidRPr="00D7789E">
        <w:rPr>
          <w:b/>
          <w:u w:val="single"/>
        </w:rPr>
        <w:t xml:space="preserve"> na skwerze leśnym przy ul. Kwiatowej w Skokowej</w:t>
      </w:r>
    </w:p>
    <w:p w:rsidR="009A38BB" w:rsidRPr="00D7789E" w:rsidRDefault="009A38BB" w:rsidP="009A38BB">
      <w:pPr>
        <w:jc w:val="both"/>
        <w:rPr>
          <w:b/>
          <w:bCs/>
          <w:u w:val="single"/>
        </w:rPr>
      </w:pPr>
    </w:p>
    <w:p w:rsidR="009A38BB" w:rsidRPr="00D7789E" w:rsidRDefault="00FA4123" w:rsidP="00FA4123">
      <w:pPr>
        <w:numPr>
          <w:ilvl w:val="0"/>
          <w:numId w:val="10"/>
        </w:numPr>
        <w:jc w:val="both"/>
        <w:rPr>
          <w:b/>
          <w:bCs/>
        </w:rPr>
      </w:pPr>
      <w:r w:rsidRPr="00D7789E">
        <w:rPr>
          <w:b/>
          <w:bCs/>
        </w:rPr>
        <w:t xml:space="preserve"> </w:t>
      </w:r>
      <w:r w:rsidR="009A38BB" w:rsidRPr="00D7789E">
        <w:rPr>
          <w:b/>
          <w:bCs/>
        </w:rPr>
        <w:t>CELE KONKURSU:</w:t>
      </w:r>
    </w:p>
    <w:p w:rsidR="009A38BB" w:rsidRPr="00D7789E" w:rsidRDefault="009A38BB" w:rsidP="009A38BB">
      <w:pPr>
        <w:jc w:val="both"/>
        <w:rPr>
          <w:b/>
          <w:bCs/>
          <w:u w:val="single"/>
        </w:rPr>
      </w:pPr>
    </w:p>
    <w:p w:rsidR="009A38BB" w:rsidRPr="00D7789E" w:rsidRDefault="009A38BB" w:rsidP="009A38BB">
      <w:pPr>
        <w:numPr>
          <w:ilvl w:val="0"/>
          <w:numId w:val="3"/>
        </w:numPr>
        <w:jc w:val="both"/>
      </w:pPr>
      <w:r w:rsidRPr="00D7789E">
        <w:t>Kultywowanie i upowszechnianie tradycji ludowych sporządzania oraz przygotowania wypieku ciast</w:t>
      </w:r>
    </w:p>
    <w:p w:rsidR="009A38BB" w:rsidRPr="00D7789E" w:rsidRDefault="009A38BB" w:rsidP="009A38BB">
      <w:pPr>
        <w:numPr>
          <w:ilvl w:val="0"/>
          <w:numId w:val="3"/>
        </w:numPr>
        <w:jc w:val="both"/>
      </w:pPr>
      <w:r w:rsidRPr="00D7789E">
        <w:t>Prezentacja najlepszych i najsmaczniejszych ciast i deserów w</w:t>
      </w:r>
      <w:r w:rsidR="00FA4123" w:rsidRPr="00D7789E">
        <w:t xml:space="preserve"> Gminie Prusice oraz w </w:t>
      </w:r>
      <w:r w:rsidRPr="00D7789E">
        <w:t xml:space="preserve"> Powiecie Trzebnickim</w:t>
      </w:r>
    </w:p>
    <w:p w:rsidR="009A38BB" w:rsidRPr="00D7789E" w:rsidRDefault="009A38BB" w:rsidP="009A38BB">
      <w:pPr>
        <w:numPr>
          <w:ilvl w:val="0"/>
          <w:numId w:val="3"/>
        </w:numPr>
        <w:jc w:val="both"/>
      </w:pPr>
      <w:r w:rsidRPr="00D7789E">
        <w:t>Promocja walorów wsi polskiej</w:t>
      </w:r>
    </w:p>
    <w:p w:rsidR="009A38BB" w:rsidRPr="00D7789E" w:rsidRDefault="009A38BB" w:rsidP="009A38BB">
      <w:pPr>
        <w:numPr>
          <w:ilvl w:val="0"/>
          <w:numId w:val="3"/>
        </w:numPr>
        <w:jc w:val="both"/>
      </w:pPr>
      <w:r w:rsidRPr="00D7789E">
        <w:t>Promocja poszczególnych gmin wchodzących w skład Lokalnej Strategii Rozwoju Stowarzyszenia Lokalna Grupa Działania Kraina Wzgórz Trzebnickich</w:t>
      </w:r>
    </w:p>
    <w:p w:rsidR="009A38BB" w:rsidRPr="00D7789E" w:rsidRDefault="009A38BB" w:rsidP="009A38BB">
      <w:pPr>
        <w:numPr>
          <w:ilvl w:val="0"/>
          <w:numId w:val="3"/>
        </w:numPr>
        <w:jc w:val="both"/>
      </w:pPr>
      <w:r w:rsidRPr="00D7789E">
        <w:t xml:space="preserve">Promocja twórców lokalnych </w:t>
      </w:r>
    </w:p>
    <w:p w:rsidR="009A38BB" w:rsidRPr="00D7789E" w:rsidRDefault="009A38BB" w:rsidP="009A38BB">
      <w:pPr>
        <w:numPr>
          <w:ilvl w:val="0"/>
          <w:numId w:val="3"/>
        </w:numPr>
        <w:jc w:val="both"/>
      </w:pPr>
      <w:r w:rsidRPr="00D7789E">
        <w:t>Promocja produktów lokalnych</w:t>
      </w:r>
    </w:p>
    <w:p w:rsidR="009A38BB" w:rsidRPr="00D7789E" w:rsidRDefault="009A38BB" w:rsidP="009A38BB">
      <w:pPr>
        <w:numPr>
          <w:ilvl w:val="0"/>
          <w:numId w:val="3"/>
        </w:numPr>
        <w:jc w:val="both"/>
      </w:pPr>
      <w:r w:rsidRPr="00D7789E">
        <w:t>Promocja Stowarzyszeń</w:t>
      </w:r>
    </w:p>
    <w:p w:rsidR="009A38BB" w:rsidRPr="00D7789E" w:rsidRDefault="009A38BB" w:rsidP="009A38BB">
      <w:pPr>
        <w:numPr>
          <w:ilvl w:val="0"/>
          <w:numId w:val="3"/>
        </w:numPr>
        <w:jc w:val="both"/>
      </w:pPr>
      <w:r w:rsidRPr="00D7789E">
        <w:t>Wymiana doświadczeń między uczestnikami konkursu</w:t>
      </w:r>
    </w:p>
    <w:p w:rsidR="009A38BB" w:rsidRPr="00D7789E" w:rsidRDefault="009A38BB" w:rsidP="009A38BB">
      <w:pPr>
        <w:numPr>
          <w:ilvl w:val="0"/>
          <w:numId w:val="3"/>
        </w:numPr>
        <w:jc w:val="both"/>
      </w:pPr>
      <w:r w:rsidRPr="00D7789E">
        <w:t>Integracja i dobra zabawa społeczności lokalnej</w:t>
      </w:r>
    </w:p>
    <w:p w:rsidR="00FA4123" w:rsidRPr="00D7789E" w:rsidRDefault="00FA4123" w:rsidP="009A38BB">
      <w:pPr>
        <w:numPr>
          <w:ilvl w:val="0"/>
          <w:numId w:val="3"/>
        </w:numPr>
        <w:jc w:val="both"/>
      </w:pPr>
      <w:r w:rsidRPr="00D7789E">
        <w:t>Promocja Sołectwa Skokowa, Gminy Prusice i Powiatu Trzebnickiego</w:t>
      </w:r>
    </w:p>
    <w:p w:rsidR="009A38BB" w:rsidRPr="00D7789E" w:rsidRDefault="009A38BB" w:rsidP="009A38BB">
      <w:pPr>
        <w:jc w:val="both"/>
      </w:pPr>
    </w:p>
    <w:p w:rsidR="00E5117D" w:rsidRPr="00D7789E" w:rsidRDefault="00E5117D" w:rsidP="009A38BB">
      <w:pPr>
        <w:jc w:val="both"/>
      </w:pPr>
    </w:p>
    <w:p w:rsidR="00E5117D" w:rsidRPr="00D7789E" w:rsidRDefault="00E5117D" w:rsidP="009A38BB">
      <w:pPr>
        <w:jc w:val="both"/>
      </w:pPr>
    </w:p>
    <w:p w:rsidR="009A38BB" w:rsidRPr="00D7789E" w:rsidRDefault="009A38BB" w:rsidP="0092518D">
      <w:pPr>
        <w:numPr>
          <w:ilvl w:val="0"/>
          <w:numId w:val="10"/>
        </w:numPr>
        <w:jc w:val="both"/>
        <w:rPr>
          <w:b/>
          <w:bCs/>
        </w:rPr>
      </w:pPr>
      <w:r w:rsidRPr="00D7789E">
        <w:rPr>
          <w:b/>
          <w:bCs/>
        </w:rPr>
        <w:t>WARUNKI UCZESTNICTWA:</w:t>
      </w:r>
    </w:p>
    <w:p w:rsidR="009A38BB" w:rsidRPr="00D7789E" w:rsidRDefault="009A38BB" w:rsidP="009A38BB">
      <w:pPr>
        <w:jc w:val="both"/>
      </w:pPr>
    </w:p>
    <w:p w:rsidR="009A38BB" w:rsidRPr="00D7789E" w:rsidRDefault="009A38BB" w:rsidP="009A38BB">
      <w:pPr>
        <w:numPr>
          <w:ilvl w:val="0"/>
          <w:numId w:val="4"/>
        </w:numPr>
        <w:jc w:val="both"/>
      </w:pPr>
      <w:r w:rsidRPr="00D7789E">
        <w:t>W konkursie mogą uczestnicz</w:t>
      </w:r>
      <w:r w:rsidR="00EC3619" w:rsidRPr="00D7789E">
        <w:t>yć ciasta</w:t>
      </w:r>
      <w:r w:rsidRPr="00D7789E">
        <w:t xml:space="preserve"> przygotowane przez mieszkańców całego powiatu trzebnickiego (gmin:</w:t>
      </w:r>
      <w:r w:rsidR="00886745" w:rsidRPr="00D7789E">
        <w:t xml:space="preserve"> </w:t>
      </w:r>
      <w:r w:rsidR="0092518D" w:rsidRPr="00D7789E">
        <w:t xml:space="preserve">Prusice, </w:t>
      </w:r>
      <w:r w:rsidR="00886745" w:rsidRPr="00D7789E">
        <w:t xml:space="preserve">Wisznia Mała, </w:t>
      </w:r>
      <w:r w:rsidRPr="00D7789E">
        <w:t>Trzeb</w:t>
      </w:r>
      <w:r w:rsidR="00886745" w:rsidRPr="00D7789E">
        <w:t>nica,</w:t>
      </w:r>
      <w:r w:rsidR="00EC3619" w:rsidRPr="00D7789E">
        <w:t xml:space="preserve"> Żmigród,</w:t>
      </w:r>
      <w:r w:rsidR="0092518D" w:rsidRPr="00D7789E">
        <w:t xml:space="preserve"> Oborniki Śląskie </w:t>
      </w:r>
      <w:r w:rsidRPr="00D7789E">
        <w:t>i Zawonia), a także Stowarzyszenia, do czego bardzo serdecznie zachęcamy.</w:t>
      </w:r>
    </w:p>
    <w:p w:rsidR="009A38BB" w:rsidRPr="00D7789E" w:rsidRDefault="009A38BB" w:rsidP="009A38BB">
      <w:pPr>
        <w:numPr>
          <w:ilvl w:val="0"/>
          <w:numId w:val="4"/>
        </w:numPr>
        <w:jc w:val="both"/>
        <w:rPr>
          <w:bCs/>
        </w:rPr>
      </w:pPr>
      <w:r w:rsidRPr="00D7789E">
        <w:rPr>
          <w:bCs/>
        </w:rPr>
        <w:t xml:space="preserve">Każdy uczestnik konkursu przygotowuje blachę jednego </w:t>
      </w:r>
      <w:r w:rsidR="0092518D" w:rsidRPr="00D7789E">
        <w:rPr>
          <w:bCs/>
        </w:rPr>
        <w:t>rodzaju ciasta i przekazuje go O</w:t>
      </w:r>
      <w:r w:rsidRPr="00D7789E">
        <w:rPr>
          <w:bCs/>
        </w:rPr>
        <w:t>rganizatorowi.</w:t>
      </w:r>
    </w:p>
    <w:p w:rsidR="00284AC5" w:rsidRPr="00512A82" w:rsidRDefault="009A38BB" w:rsidP="0092518D">
      <w:pPr>
        <w:numPr>
          <w:ilvl w:val="0"/>
          <w:numId w:val="4"/>
        </w:numPr>
        <w:jc w:val="both"/>
        <w:rPr>
          <w:bCs/>
        </w:rPr>
      </w:pPr>
      <w:r w:rsidRPr="00512A82">
        <w:rPr>
          <w:bCs/>
        </w:rPr>
        <w:t>Warunkiem uczestnictwa w Konkursie jest dokonanie zgłosz</w:t>
      </w:r>
      <w:r w:rsidR="00B74C52" w:rsidRPr="00512A82">
        <w:rPr>
          <w:bCs/>
        </w:rPr>
        <w:t xml:space="preserve">enia </w:t>
      </w:r>
      <w:r w:rsidR="0092518D" w:rsidRPr="00512A82">
        <w:rPr>
          <w:bCs/>
        </w:rPr>
        <w:t>w dniu imprezy tj. w sobotę</w:t>
      </w:r>
      <w:r w:rsidR="00DA7368" w:rsidRPr="00512A82">
        <w:rPr>
          <w:bCs/>
        </w:rPr>
        <w:t xml:space="preserve"> </w:t>
      </w:r>
      <w:r w:rsidR="00EC3619" w:rsidRPr="00512A82">
        <w:t xml:space="preserve">27 sierpnia 2016 roku </w:t>
      </w:r>
      <w:r w:rsidR="0092518D" w:rsidRPr="00512A82">
        <w:t xml:space="preserve">od godz. 16 do godz. 16.30 na terenie imprezy – na skwerze leśnym przy ul. Kwiatowej w Skokowej do namiotu </w:t>
      </w:r>
      <w:proofErr w:type="spellStart"/>
      <w:r w:rsidR="0092518D" w:rsidRPr="00512A82">
        <w:t>GOKiS</w:t>
      </w:r>
      <w:proofErr w:type="spellEnd"/>
      <w:r w:rsidR="0092518D" w:rsidRPr="00512A82">
        <w:t xml:space="preserve"> do </w:t>
      </w:r>
      <w:r w:rsidR="00E76951" w:rsidRPr="00512A82">
        <w:rPr>
          <w:bCs/>
        </w:rPr>
        <w:t>Pani Doroty Leń</w:t>
      </w:r>
      <w:r w:rsidR="00E9616F" w:rsidRPr="00512A82">
        <w:rPr>
          <w:bCs/>
        </w:rPr>
        <w:t xml:space="preserve"> tel. 603681755</w:t>
      </w:r>
      <w:r w:rsidR="00886745" w:rsidRPr="00512A82">
        <w:rPr>
          <w:bCs/>
        </w:rPr>
        <w:t xml:space="preserve"> </w:t>
      </w:r>
    </w:p>
    <w:p w:rsidR="009A38BB" w:rsidRPr="00D7789E" w:rsidRDefault="009A38BB" w:rsidP="009A38BB">
      <w:pPr>
        <w:numPr>
          <w:ilvl w:val="0"/>
          <w:numId w:val="4"/>
        </w:numPr>
        <w:jc w:val="both"/>
      </w:pPr>
      <w:r w:rsidRPr="00D7789E">
        <w:t xml:space="preserve">Liczba zgłoszeń </w:t>
      </w:r>
      <w:r w:rsidRPr="00D7789E">
        <w:rPr>
          <w:b/>
        </w:rPr>
        <w:t>jest nieograniczona</w:t>
      </w:r>
    </w:p>
    <w:p w:rsidR="009A38BB" w:rsidRPr="00D7789E" w:rsidRDefault="00886745" w:rsidP="009A38BB">
      <w:pPr>
        <w:numPr>
          <w:ilvl w:val="0"/>
          <w:numId w:val="4"/>
        </w:numPr>
        <w:jc w:val="both"/>
        <w:rPr>
          <w:bCs/>
        </w:rPr>
      </w:pPr>
      <w:r w:rsidRPr="00D7789E">
        <w:rPr>
          <w:bCs/>
        </w:rPr>
        <w:t>Ciasto może być wy</w:t>
      </w:r>
      <w:r w:rsidR="0092518D" w:rsidRPr="00D7789E">
        <w:rPr>
          <w:bCs/>
        </w:rPr>
        <w:t>konane</w:t>
      </w:r>
      <w:r w:rsidR="009A38BB" w:rsidRPr="00D7789E">
        <w:rPr>
          <w:bCs/>
        </w:rPr>
        <w:t xml:space="preserve"> w d</w:t>
      </w:r>
      <w:r w:rsidR="0092518D" w:rsidRPr="00D7789E">
        <w:rPr>
          <w:bCs/>
        </w:rPr>
        <w:t>owolnym miejscu, jednak powinno zostać dostarczone</w:t>
      </w:r>
      <w:r w:rsidR="009A38BB" w:rsidRPr="00D7789E">
        <w:rPr>
          <w:bCs/>
        </w:rPr>
        <w:t xml:space="preserve"> na konkurs w formie gotowej w </w:t>
      </w:r>
      <w:r w:rsidR="00B74C52" w:rsidRPr="00D7789E">
        <w:rPr>
          <w:bCs/>
        </w:rPr>
        <w:t>dniu imprezy (</w:t>
      </w:r>
      <w:r w:rsidR="00C63CA8" w:rsidRPr="00D7789E">
        <w:t xml:space="preserve">sobota </w:t>
      </w:r>
      <w:r w:rsidR="00EC3619" w:rsidRPr="00D7789E">
        <w:t>27 sierpnia 2016 roku</w:t>
      </w:r>
      <w:r w:rsidR="00EC3619" w:rsidRPr="00D7789E">
        <w:rPr>
          <w:bCs/>
        </w:rPr>
        <w:t>) od 16:00 do godz. 16:3</w:t>
      </w:r>
      <w:r w:rsidR="009A38BB" w:rsidRPr="00D7789E">
        <w:rPr>
          <w:bCs/>
        </w:rPr>
        <w:t xml:space="preserve">0 </w:t>
      </w:r>
      <w:r w:rsidR="00E9616F" w:rsidRPr="00D7789E">
        <w:rPr>
          <w:bCs/>
        </w:rPr>
        <w:t xml:space="preserve">na Skwer Leśny przy ul. Kwiatowej do namiotu </w:t>
      </w:r>
      <w:proofErr w:type="spellStart"/>
      <w:r w:rsidR="00E9616F" w:rsidRPr="00D7789E">
        <w:rPr>
          <w:bCs/>
        </w:rPr>
        <w:t>GOKISu</w:t>
      </w:r>
      <w:proofErr w:type="spellEnd"/>
    </w:p>
    <w:p w:rsidR="009A38BB" w:rsidRPr="00D7789E" w:rsidRDefault="00E9616F" w:rsidP="009A38BB">
      <w:pPr>
        <w:numPr>
          <w:ilvl w:val="0"/>
          <w:numId w:val="4"/>
        </w:numPr>
        <w:jc w:val="both"/>
        <w:rPr>
          <w:bCs/>
        </w:rPr>
      </w:pPr>
      <w:r w:rsidRPr="00D7789E">
        <w:t xml:space="preserve">Do ciasta </w:t>
      </w:r>
      <w:r w:rsidR="009A38BB" w:rsidRPr="00D7789E">
        <w:t>należy dołączyć jego nazwę i dane wykonawcy.</w:t>
      </w:r>
    </w:p>
    <w:p w:rsidR="003D68D4" w:rsidRPr="00D7789E" w:rsidRDefault="009A38BB" w:rsidP="009A38BB">
      <w:pPr>
        <w:numPr>
          <w:ilvl w:val="0"/>
          <w:numId w:val="4"/>
        </w:numPr>
        <w:jc w:val="both"/>
      </w:pPr>
      <w:r w:rsidRPr="00D7789E">
        <w:rPr>
          <w:bCs/>
        </w:rPr>
        <w:t xml:space="preserve">Komisja konkursowa powołana przez organizatora dokona oceny ciast w dniu </w:t>
      </w:r>
      <w:r w:rsidR="00515FCE" w:rsidRPr="00D7789E">
        <w:t>27 sierpnia 2016 roku</w:t>
      </w:r>
    </w:p>
    <w:p w:rsidR="009A38BB" w:rsidRPr="00D7789E" w:rsidRDefault="009A38BB" w:rsidP="009A38BB">
      <w:pPr>
        <w:numPr>
          <w:ilvl w:val="0"/>
          <w:numId w:val="4"/>
        </w:numPr>
        <w:jc w:val="both"/>
      </w:pPr>
      <w:r w:rsidRPr="00D7789E">
        <w:t>Udział w konkursie jest bezpłatny</w:t>
      </w:r>
    </w:p>
    <w:p w:rsidR="009A38BB" w:rsidRPr="00D7789E" w:rsidRDefault="009A38BB" w:rsidP="009A38BB">
      <w:pPr>
        <w:jc w:val="both"/>
      </w:pPr>
    </w:p>
    <w:p w:rsidR="009A38BB" w:rsidRPr="00D7789E" w:rsidRDefault="009A38BB" w:rsidP="0092518D">
      <w:pPr>
        <w:numPr>
          <w:ilvl w:val="0"/>
          <w:numId w:val="10"/>
        </w:numPr>
        <w:jc w:val="both"/>
        <w:rPr>
          <w:b/>
          <w:bCs/>
        </w:rPr>
      </w:pPr>
      <w:r w:rsidRPr="00D7789E">
        <w:rPr>
          <w:b/>
          <w:bCs/>
        </w:rPr>
        <w:t>KRYTERIA OCENY:</w:t>
      </w:r>
    </w:p>
    <w:p w:rsidR="009A38BB" w:rsidRPr="00D7789E" w:rsidRDefault="009A38BB" w:rsidP="009A38BB">
      <w:pPr>
        <w:jc w:val="both"/>
      </w:pPr>
    </w:p>
    <w:p w:rsidR="009A38BB" w:rsidRPr="00D7789E" w:rsidRDefault="009A38BB" w:rsidP="00DB2F35">
      <w:pPr>
        <w:ind w:firstLine="360"/>
        <w:jc w:val="both"/>
        <w:rPr>
          <w:bCs/>
          <w:iCs/>
        </w:rPr>
      </w:pPr>
      <w:r w:rsidRPr="00D7789E">
        <w:rPr>
          <w:bCs/>
          <w:iCs/>
        </w:rPr>
        <w:t>Komisja</w:t>
      </w:r>
      <w:r w:rsidR="00886745" w:rsidRPr="00D7789E">
        <w:rPr>
          <w:bCs/>
          <w:iCs/>
        </w:rPr>
        <w:t xml:space="preserve"> </w:t>
      </w:r>
      <w:r w:rsidRPr="00D7789E">
        <w:rPr>
          <w:bCs/>
          <w:iCs/>
        </w:rPr>
        <w:t>dokona wyboru najlepszego ciasta oceniając:</w:t>
      </w:r>
    </w:p>
    <w:p w:rsidR="009A38BB" w:rsidRPr="00D7789E" w:rsidRDefault="009A38BB" w:rsidP="00DB2F35">
      <w:pPr>
        <w:ind w:firstLine="360"/>
        <w:jc w:val="both"/>
        <w:rPr>
          <w:bCs/>
          <w:iCs/>
        </w:rPr>
      </w:pPr>
      <w:r w:rsidRPr="00D7789E">
        <w:rPr>
          <w:bCs/>
          <w:iCs/>
        </w:rPr>
        <w:t>- oryginalność i kreatywność – 0 – 10 pkt</w:t>
      </w:r>
    </w:p>
    <w:p w:rsidR="009A38BB" w:rsidRPr="00D7789E" w:rsidRDefault="009A38BB" w:rsidP="00DB2F35">
      <w:pPr>
        <w:ind w:firstLine="360"/>
        <w:jc w:val="both"/>
        <w:rPr>
          <w:bCs/>
          <w:iCs/>
        </w:rPr>
      </w:pPr>
      <w:r w:rsidRPr="00D7789E">
        <w:rPr>
          <w:bCs/>
          <w:iCs/>
        </w:rPr>
        <w:t>- walory smakowe – 0 – 10 pkt</w:t>
      </w:r>
    </w:p>
    <w:p w:rsidR="009A38BB" w:rsidRPr="00D7789E" w:rsidRDefault="009A38BB" w:rsidP="00DB2F35">
      <w:pPr>
        <w:ind w:firstLine="360"/>
        <w:jc w:val="both"/>
        <w:rPr>
          <w:bCs/>
          <w:iCs/>
        </w:rPr>
      </w:pPr>
      <w:r w:rsidRPr="00D7789E">
        <w:rPr>
          <w:bCs/>
          <w:iCs/>
        </w:rPr>
        <w:t>- estetyka przygotowania oraz sposób dekoracji ciasta – 0 – 10 pkt</w:t>
      </w:r>
    </w:p>
    <w:p w:rsidR="009A38BB" w:rsidRPr="00D7789E" w:rsidRDefault="009A38BB" w:rsidP="00DB2F35">
      <w:pPr>
        <w:ind w:firstLine="360"/>
        <w:jc w:val="both"/>
        <w:rPr>
          <w:bCs/>
          <w:iCs/>
        </w:rPr>
      </w:pPr>
      <w:r w:rsidRPr="00D7789E">
        <w:rPr>
          <w:bCs/>
          <w:iCs/>
        </w:rPr>
        <w:t>- SUBIEKTYWNE odczucia członków komisji po degustacji 0 – 5 pkt</w:t>
      </w:r>
    </w:p>
    <w:p w:rsidR="009A38BB" w:rsidRPr="00D7789E" w:rsidRDefault="009A38BB" w:rsidP="009A38BB">
      <w:pPr>
        <w:jc w:val="both"/>
      </w:pPr>
    </w:p>
    <w:p w:rsidR="009A38BB" w:rsidRPr="00D7789E" w:rsidRDefault="009A38BB" w:rsidP="009A38BB">
      <w:pPr>
        <w:jc w:val="both"/>
      </w:pPr>
    </w:p>
    <w:p w:rsidR="009A38BB" w:rsidRPr="00D7789E" w:rsidRDefault="009A38BB" w:rsidP="00DB2F35">
      <w:pPr>
        <w:numPr>
          <w:ilvl w:val="0"/>
          <w:numId w:val="10"/>
        </w:numPr>
        <w:jc w:val="both"/>
        <w:rPr>
          <w:b/>
          <w:bCs/>
        </w:rPr>
      </w:pPr>
      <w:r w:rsidRPr="00D7789E">
        <w:rPr>
          <w:b/>
          <w:bCs/>
        </w:rPr>
        <w:t>NAGRODY I WYRÓŻNIENIA:</w:t>
      </w:r>
    </w:p>
    <w:p w:rsidR="009A38BB" w:rsidRPr="00D7789E" w:rsidRDefault="009A38BB" w:rsidP="009A38BB">
      <w:pPr>
        <w:jc w:val="both"/>
      </w:pPr>
    </w:p>
    <w:p w:rsidR="00886745" w:rsidRPr="00D7789E" w:rsidRDefault="009A38BB" w:rsidP="009A38BB">
      <w:pPr>
        <w:numPr>
          <w:ilvl w:val="0"/>
          <w:numId w:val="6"/>
        </w:numPr>
        <w:jc w:val="both"/>
        <w:rPr>
          <w:bCs/>
        </w:rPr>
      </w:pPr>
      <w:r w:rsidRPr="00D7789E">
        <w:rPr>
          <w:bCs/>
        </w:rPr>
        <w:t>Jury wybierze jednego zwycięzcę konkursu w kategorii ciasta</w:t>
      </w:r>
      <w:r w:rsidR="00E76951" w:rsidRPr="00D7789E">
        <w:rPr>
          <w:bCs/>
        </w:rPr>
        <w:t>, II i III miejsce</w:t>
      </w:r>
      <w:r w:rsidRPr="00D7789E">
        <w:rPr>
          <w:bCs/>
        </w:rPr>
        <w:t xml:space="preserve"> oraz pr</w:t>
      </w:r>
      <w:r w:rsidR="00515FCE" w:rsidRPr="00D7789E">
        <w:rPr>
          <w:bCs/>
        </w:rPr>
        <w:t>zyzna</w:t>
      </w:r>
      <w:r w:rsidRPr="00D7789E">
        <w:rPr>
          <w:bCs/>
        </w:rPr>
        <w:t xml:space="preserve"> wyróżnienia.</w:t>
      </w:r>
    </w:p>
    <w:p w:rsidR="009A38BB" w:rsidRPr="00D7789E" w:rsidRDefault="00886745" w:rsidP="00886745">
      <w:pPr>
        <w:ind w:left="360"/>
        <w:jc w:val="both"/>
        <w:rPr>
          <w:bCs/>
        </w:rPr>
      </w:pPr>
      <w:r w:rsidRPr="00D7789E">
        <w:rPr>
          <w:bCs/>
        </w:rPr>
        <w:t xml:space="preserve">     </w:t>
      </w:r>
      <w:r w:rsidR="009A38BB" w:rsidRPr="00D7789E">
        <w:rPr>
          <w:bCs/>
        </w:rPr>
        <w:t xml:space="preserve"> Jakie to będą nagrody to NIESPODZIANKA:)</w:t>
      </w:r>
    </w:p>
    <w:p w:rsidR="009A38BB" w:rsidRPr="00D7789E" w:rsidRDefault="009A38BB" w:rsidP="009A38BB">
      <w:pPr>
        <w:numPr>
          <w:ilvl w:val="0"/>
          <w:numId w:val="6"/>
        </w:numPr>
        <w:jc w:val="both"/>
      </w:pPr>
      <w:r w:rsidRPr="00D7789E">
        <w:t>Ze zwycięzcą i wyróżnionymi zostaną przep</w:t>
      </w:r>
      <w:r w:rsidR="005A7F36" w:rsidRPr="00D7789E">
        <w:t>rowadzone wywiady, które zostaną</w:t>
      </w:r>
      <w:r w:rsidRPr="00D7789E">
        <w:t xml:space="preserve"> opublikowane na stronie internetowej </w:t>
      </w:r>
      <w:proofErr w:type="spellStart"/>
      <w:r w:rsidRPr="00D7789E">
        <w:t>Organizatowa</w:t>
      </w:r>
      <w:proofErr w:type="spellEnd"/>
      <w:r w:rsidRPr="00D7789E">
        <w:t xml:space="preserve"> – </w:t>
      </w:r>
      <w:hyperlink r:id="rId8" w:history="1">
        <w:r w:rsidR="00EC3619" w:rsidRPr="00D7789E">
          <w:rPr>
            <w:rStyle w:val="Hipercze"/>
          </w:rPr>
          <w:t>www.prusice.pl</w:t>
        </w:r>
      </w:hyperlink>
      <w:r w:rsidRPr="00D7789E">
        <w:t xml:space="preserve"> </w:t>
      </w:r>
      <w:r w:rsidR="005A7F36" w:rsidRPr="00D7789E">
        <w:t xml:space="preserve"> </w:t>
      </w:r>
    </w:p>
    <w:p w:rsidR="009A38BB" w:rsidRPr="00D7789E" w:rsidRDefault="009A38BB" w:rsidP="009A38BB">
      <w:pPr>
        <w:numPr>
          <w:ilvl w:val="0"/>
          <w:numId w:val="6"/>
        </w:numPr>
        <w:jc w:val="both"/>
      </w:pPr>
      <w:r w:rsidRPr="00D7789E">
        <w:t xml:space="preserve">Zdjęcia wszystkich potraw biorących udział w konkursie zostaną opublikowane również na stronie internetowej Organizatora </w:t>
      </w:r>
      <w:hyperlink r:id="rId9" w:history="1">
        <w:r w:rsidR="00E76951" w:rsidRPr="00D7789E">
          <w:rPr>
            <w:rStyle w:val="Hipercze"/>
          </w:rPr>
          <w:t>www.prusice.pl</w:t>
        </w:r>
      </w:hyperlink>
      <w:r w:rsidR="00DB2F35" w:rsidRPr="00D7789E">
        <w:t xml:space="preserve"> oraz na portalach </w:t>
      </w:r>
      <w:proofErr w:type="spellStart"/>
      <w:r w:rsidR="00DB2F35" w:rsidRPr="00D7789E">
        <w:t>społecznoścowych</w:t>
      </w:r>
      <w:proofErr w:type="spellEnd"/>
      <w:r w:rsidRPr="00D7789E">
        <w:t xml:space="preserve"> – Każdy uczestnik biorący udział w konkursie wyraża na to zgodę.</w:t>
      </w:r>
    </w:p>
    <w:p w:rsidR="009A38BB" w:rsidRPr="00512A82" w:rsidRDefault="00512A82" w:rsidP="009A38BB">
      <w:pPr>
        <w:numPr>
          <w:ilvl w:val="0"/>
          <w:numId w:val="6"/>
        </w:numPr>
        <w:jc w:val="both"/>
      </w:pPr>
      <w:r w:rsidRPr="00512A82">
        <w:t>Nagrody ufu</w:t>
      </w:r>
      <w:r w:rsidR="00515FCE" w:rsidRPr="00512A82">
        <w:t>ndował</w:t>
      </w:r>
      <w:r w:rsidRPr="00512A82">
        <w:t xml:space="preserve"> Burmistrz Miasta i Gminy Prusice oraz</w:t>
      </w:r>
      <w:r w:rsidR="00515FCE" w:rsidRPr="00512A82">
        <w:t xml:space="preserve"> </w:t>
      </w:r>
      <w:r w:rsidR="009A38BB" w:rsidRPr="00512A82">
        <w:t>Stowarzyszenie Lokalna Grupa Działania Kraina Wzgórz Trzebnickich</w:t>
      </w:r>
    </w:p>
    <w:p w:rsidR="009A38BB" w:rsidRPr="00D7789E" w:rsidRDefault="009A38BB" w:rsidP="00E9616F">
      <w:pPr>
        <w:numPr>
          <w:ilvl w:val="0"/>
          <w:numId w:val="6"/>
        </w:numPr>
        <w:jc w:val="both"/>
      </w:pPr>
      <w:r w:rsidRPr="00D7789E">
        <w:t xml:space="preserve">Ogłoszenie wyników i wręczenie nagród </w:t>
      </w:r>
      <w:proofErr w:type="spellStart"/>
      <w:r w:rsidRPr="00D7789E">
        <w:t>odbedzie</w:t>
      </w:r>
      <w:proofErr w:type="spellEnd"/>
      <w:r w:rsidRPr="00D7789E">
        <w:t xml:space="preserve"> się</w:t>
      </w:r>
      <w:r w:rsidR="005A7F36" w:rsidRPr="00D7789E">
        <w:t xml:space="preserve"> w dn</w:t>
      </w:r>
      <w:r w:rsidR="008E7309" w:rsidRPr="00D7789E">
        <w:t xml:space="preserve">iu konkursu w </w:t>
      </w:r>
      <w:r w:rsidR="00E5117D" w:rsidRPr="00D7789E">
        <w:t xml:space="preserve">sobotę </w:t>
      </w:r>
      <w:r w:rsidR="00515FCE" w:rsidRPr="00D7789E">
        <w:t>27 sierpnia 2016 roku</w:t>
      </w:r>
      <w:r w:rsidR="00512A82">
        <w:t xml:space="preserve"> o godz. 19.30 podczas II Pikniku Rodzinnego w Skokowej. </w:t>
      </w:r>
    </w:p>
    <w:p w:rsidR="00E5117D" w:rsidRPr="00D7789E" w:rsidRDefault="00E5117D" w:rsidP="009A38BB">
      <w:pPr>
        <w:jc w:val="both"/>
      </w:pPr>
    </w:p>
    <w:p w:rsidR="00E5117D" w:rsidRPr="00D7789E" w:rsidRDefault="00E5117D" w:rsidP="009A38BB">
      <w:pPr>
        <w:jc w:val="both"/>
      </w:pPr>
    </w:p>
    <w:p w:rsidR="00E9616F" w:rsidRPr="00D7789E" w:rsidRDefault="00E9616F" w:rsidP="009A38BB">
      <w:pPr>
        <w:jc w:val="both"/>
        <w:rPr>
          <w:b/>
          <w:bCs/>
          <w:u w:val="single"/>
        </w:rPr>
      </w:pPr>
    </w:p>
    <w:p w:rsidR="00E9616F" w:rsidRPr="00D7789E" w:rsidRDefault="00E9616F" w:rsidP="009A38BB">
      <w:pPr>
        <w:jc w:val="both"/>
        <w:rPr>
          <w:b/>
          <w:bCs/>
          <w:u w:val="single"/>
        </w:rPr>
      </w:pPr>
    </w:p>
    <w:p w:rsidR="009A38BB" w:rsidRPr="00D7789E" w:rsidRDefault="009A38BB" w:rsidP="00DB2F35">
      <w:pPr>
        <w:numPr>
          <w:ilvl w:val="0"/>
          <w:numId w:val="10"/>
        </w:numPr>
        <w:jc w:val="both"/>
        <w:rPr>
          <w:b/>
          <w:bCs/>
        </w:rPr>
      </w:pPr>
      <w:r w:rsidRPr="00D7789E">
        <w:rPr>
          <w:b/>
          <w:bCs/>
        </w:rPr>
        <w:t>INNE ISTOTNE INFORMACJE:</w:t>
      </w:r>
    </w:p>
    <w:p w:rsidR="009A38BB" w:rsidRPr="00D7789E" w:rsidRDefault="009A38BB" w:rsidP="009A38BB">
      <w:pPr>
        <w:jc w:val="both"/>
      </w:pPr>
    </w:p>
    <w:p w:rsidR="009A38BB" w:rsidRPr="00D7789E" w:rsidRDefault="009A38BB" w:rsidP="009A38BB">
      <w:pPr>
        <w:numPr>
          <w:ilvl w:val="0"/>
          <w:numId w:val="7"/>
        </w:numPr>
        <w:jc w:val="both"/>
      </w:pPr>
      <w:r w:rsidRPr="00D7789E">
        <w:t>Organizator zastrzega sobie prawo wprowadzenia zmian do Regulaminu do dnia Konkursu</w:t>
      </w:r>
    </w:p>
    <w:p w:rsidR="009A38BB" w:rsidRPr="00D7789E" w:rsidRDefault="009A38BB" w:rsidP="009A38BB">
      <w:pPr>
        <w:numPr>
          <w:ilvl w:val="0"/>
          <w:numId w:val="7"/>
        </w:numPr>
        <w:jc w:val="both"/>
      </w:pPr>
      <w:r w:rsidRPr="00D7789E">
        <w:t>Organizator zastrzega sobie prawo odwołania Konkursu bez podania przyczyny</w:t>
      </w:r>
    </w:p>
    <w:p w:rsidR="009A38BB" w:rsidRPr="00D7789E" w:rsidRDefault="009A38BB" w:rsidP="009A38BB">
      <w:pPr>
        <w:numPr>
          <w:ilvl w:val="0"/>
          <w:numId w:val="7"/>
        </w:numPr>
        <w:jc w:val="both"/>
      </w:pPr>
      <w:r w:rsidRPr="00D7789E">
        <w:t>Organizator zastrzega sobie prawo do opublikowania imion, nazwisk, zdjęć i informacji o  zwycięzcach i uczestnikach konkursu na portalach internetowych i w prasie</w:t>
      </w:r>
    </w:p>
    <w:p w:rsidR="009A38BB" w:rsidRPr="00D7789E" w:rsidRDefault="009A38BB" w:rsidP="009A38BB">
      <w:pPr>
        <w:numPr>
          <w:ilvl w:val="0"/>
          <w:numId w:val="7"/>
        </w:numPr>
        <w:jc w:val="both"/>
      </w:pPr>
      <w:r w:rsidRPr="00D7789E">
        <w:t>Poprzez przystąpienie do konkursu uczestnicy wyrażają zgodę na warunki zawarte w Regulaminie</w:t>
      </w:r>
    </w:p>
    <w:p w:rsidR="009A38BB" w:rsidRPr="00D7789E" w:rsidRDefault="009A38BB" w:rsidP="009A38BB">
      <w:pPr>
        <w:numPr>
          <w:ilvl w:val="0"/>
          <w:numId w:val="7"/>
        </w:numPr>
        <w:jc w:val="both"/>
      </w:pPr>
      <w:r w:rsidRPr="00D7789E">
        <w:t xml:space="preserve">Regulamin konkursu udostępniony jest na stronie internetowej Organizatora: </w:t>
      </w:r>
      <w:hyperlink r:id="rId10" w:history="1">
        <w:r w:rsidR="00515FCE" w:rsidRPr="00D7789E">
          <w:rPr>
            <w:rStyle w:val="Hipercze"/>
          </w:rPr>
          <w:t>www.prusice.pl</w:t>
        </w:r>
      </w:hyperlink>
      <w:r w:rsidR="00DB2F35" w:rsidRPr="00D7789E">
        <w:t xml:space="preserve"> i fundatora nagród </w:t>
      </w:r>
      <w:hyperlink r:id="rId11" w:history="1">
        <w:r w:rsidR="00DB2F35" w:rsidRPr="00D7789E">
          <w:rPr>
            <w:rStyle w:val="Hipercze"/>
          </w:rPr>
          <w:t>www.krainawzgorz.pl</w:t>
        </w:r>
      </w:hyperlink>
      <w:r w:rsidR="00DB2F35" w:rsidRPr="00D7789E">
        <w:t xml:space="preserve"> </w:t>
      </w:r>
    </w:p>
    <w:p w:rsidR="009A38BB" w:rsidRPr="00D7789E" w:rsidRDefault="00DB2F35" w:rsidP="009A38BB">
      <w:pPr>
        <w:numPr>
          <w:ilvl w:val="0"/>
          <w:numId w:val="7"/>
        </w:numPr>
        <w:jc w:val="both"/>
      </w:pPr>
      <w:r w:rsidRPr="00D7789E">
        <w:t>Załącznik nr 1 do Regulaminu</w:t>
      </w:r>
      <w:r w:rsidR="009A38BB" w:rsidRPr="00D7789E">
        <w:t xml:space="preserve"> to: DEKLARACJA PRZYSTĄPIENIA DO KONKURSU</w:t>
      </w:r>
    </w:p>
    <w:p w:rsidR="009A38BB" w:rsidRPr="00D7789E" w:rsidRDefault="009A38BB" w:rsidP="009A38BB">
      <w:pPr>
        <w:numPr>
          <w:ilvl w:val="0"/>
          <w:numId w:val="7"/>
        </w:numPr>
        <w:jc w:val="both"/>
      </w:pPr>
      <w:r w:rsidRPr="00D7789E">
        <w:t>Niniejszy Regulamin jest jedynym dokumentem określającym zasady konkursu.</w:t>
      </w:r>
    </w:p>
    <w:p w:rsidR="009A38BB" w:rsidRPr="00D7789E" w:rsidRDefault="009A38BB" w:rsidP="009A38BB">
      <w:pPr>
        <w:jc w:val="both"/>
      </w:pPr>
    </w:p>
    <w:p w:rsidR="009A38BB" w:rsidRPr="00D7789E" w:rsidRDefault="009A38BB" w:rsidP="009A38BB">
      <w:pPr>
        <w:jc w:val="both"/>
      </w:pPr>
    </w:p>
    <w:p w:rsidR="009A38BB" w:rsidRPr="00D7789E" w:rsidRDefault="009A38BB" w:rsidP="00DB2F35">
      <w:pPr>
        <w:ind w:left="360"/>
        <w:jc w:val="both"/>
      </w:pPr>
      <w:r w:rsidRPr="00D7789E">
        <w:t>Relacja, wyniki konkursu,  zdjęcia i wszelkie informacje  publikowane będą  również na stronie, LGD Kraina Wzgórz Trzebnickich stronach internetowych urzędów gmin i innych portalach społecznościowych.</w:t>
      </w:r>
    </w:p>
    <w:p w:rsidR="009A38BB" w:rsidRPr="00D7789E" w:rsidRDefault="009A38BB" w:rsidP="009A38BB">
      <w:pPr>
        <w:jc w:val="both"/>
        <w:rPr>
          <w:spacing w:val="1"/>
        </w:rPr>
      </w:pPr>
    </w:p>
    <w:p w:rsidR="00DB2F35" w:rsidRPr="00D7789E" w:rsidRDefault="00DB2F35" w:rsidP="00DB2F35">
      <w:pPr>
        <w:jc w:val="right"/>
        <w:rPr>
          <w:b/>
          <w:i/>
          <w:spacing w:val="1"/>
        </w:rPr>
      </w:pPr>
      <w:r w:rsidRPr="00D7789E">
        <w:rPr>
          <w:b/>
          <w:i/>
          <w:spacing w:val="1"/>
        </w:rPr>
        <w:t>ORGANIZATORZY</w:t>
      </w:r>
    </w:p>
    <w:p w:rsidR="009A38BB" w:rsidRPr="00D7789E" w:rsidRDefault="009A38BB" w:rsidP="009A38BB">
      <w:pPr>
        <w:jc w:val="both"/>
        <w:rPr>
          <w:spacing w:val="1"/>
        </w:rPr>
      </w:pPr>
    </w:p>
    <w:p w:rsidR="00E5117D" w:rsidRPr="00D7789E" w:rsidRDefault="00E5117D" w:rsidP="009A38BB">
      <w:pPr>
        <w:jc w:val="both"/>
        <w:rPr>
          <w:spacing w:val="1"/>
        </w:rPr>
      </w:pPr>
    </w:p>
    <w:p w:rsidR="00E5117D" w:rsidRDefault="00E5117D" w:rsidP="009A38BB">
      <w:pPr>
        <w:jc w:val="both"/>
        <w:rPr>
          <w:rFonts w:ascii="Arial" w:hAnsi="Arial" w:cs="Arial"/>
          <w:spacing w:val="1"/>
        </w:rPr>
      </w:pPr>
    </w:p>
    <w:p w:rsidR="00E5117D" w:rsidRDefault="00E5117D" w:rsidP="009A38BB">
      <w:pPr>
        <w:jc w:val="both"/>
        <w:rPr>
          <w:rFonts w:ascii="Arial" w:hAnsi="Arial" w:cs="Arial"/>
          <w:spacing w:val="1"/>
        </w:rPr>
      </w:pPr>
    </w:p>
    <w:p w:rsidR="00E5117D" w:rsidRDefault="00E5117D" w:rsidP="009A38BB">
      <w:pPr>
        <w:jc w:val="both"/>
        <w:rPr>
          <w:rFonts w:ascii="Arial" w:hAnsi="Arial" w:cs="Arial"/>
          <w:spacing w:val="1"/>
        </w:rPr>
      </w:pPr>
    </w:p>
    <w:p w:rsidR="00E5117D" w:rsidRDefault="00E5117D" w:rsidP="009A38BB">
      <w:pPr>
        <w:jc w:val="both"/>
        <w:rPr>
          <w:rFonts w:ascii="Arial" w:hAnsi="Arial" w:cs="Arial"/>
          <w:spacing w:val="1"/>
        </w:rPr>
      </w:pPr>
    </w:p>
    <w:p w:rsidR="00E5117D" w:rsidRDefault="00E5117D" w:rsidP="009A38BB">
      <w:pPr>
        <w:jc w:val="both"/>
        <w:rPr>
          <w:rFonts w:ascii="Arial" w:hAnsi="Arial" w:cs="Arial"/>
          <w:spacing w:val="1"/>
        </w:rPr>
      </w:pPr>
    </w:p>
    <w:p w:rsidR="00E5117D" w:rsidRDefault="00E5117D" w:rsidP="009A38BB">
      <w:pPr>
        <w:jc w:val="both"/>
        <w:rPr>
          <w:rFonts w:ascii="Arial" w:hAnsi="Arial" w:cs="Arial"/>
          <w:spacing w:val="1"/>
        </w:rPr>
      </w:pPr>
    </w:p>
    <w:p w:rsidR="00E5117D" w:rsidRDefault="00E5117D" w:rsidP="009A38BB">
      <w:pPr>
        <w:jc w:val="both"/>
        <w:rPr>
          <w:rFonts w:ascii="Arial" w:hAnsi="Arial" w:cs="Arial"/>
          <w:spacing w:val="1"/>
        </w:rPr>
      </w:pPr>
    </w:p>
    <w:p w:rsidR="00E5117D" w:rsidRDefault="00E5117D" w:rsidP="009A38BB">
      <w:pPr>
        <w:jc w:val="both"/>
        <w:rPr>
          <w:rFonts w:ascii="Arial" w:hAnsi="Arial" w:cs="Arial"/>
          <w:spacing w:val="1"/>
        </w:rPr>
      </w:pPr>
    </w:p>
    <w:p w:rsidR="00E5117D" w:rsidRDefault="00E5117D" w:rsidP="009A38BB">
      <w:pPr>
        <w:jc w:val="both"/>
        <w:rPr>
          <w:rFonts w:ascii="Arial" w:hAnsi="Arial" w:cs="Arial"/>
          <w:spacing w:val="1"/>
        </w:rPr>
      </w:pPr>
    </w:p>
    <w:p w:rsidR="00E5117D" w:rsidRDefault="00E5117D" w:rsidP="009A38BB">
      <w:pPr>
        <w:jc w:val="both"/>
        <w:rPr>
          <w:rFonts w:ascii="Arial" w:hAnsi="Arial" w:cs="Arial"/>
          <w:spacing w:val="1"/>
        </w:rPr>
      </w:pPr>
    </w:p>
    <w:p w:rsidR="00E5117D" w:rsidRDefault="00E5117D" w:rsidP="009A38BB">
      <w:pPr>
        <w:jc w:val="both"/>
        <w:rPr>
          <w:rFonts w:ascii="Arial" w:hAnsi="Arial" w:cs="Arial"/>
          <w:spacing w:val="1"/>
        </w:rPr>
      </w:pPr>
    </w:p>
    <w:p w:rsidR="00E5117D" w:rsidRDefault="00E5117D" w:rsidP="009A38BB">
      <w:pPr>
        <w:jc w:val="both"/>
        <w:rPr>
          <w:rFonts w:ascii="Arial" w:hAnsi="Arial" w:cs="Arial"/>
          <w:spacing w:val="1"/>
        </w:rPr>
      </w:pPr>
    </w:p>
    <w:p w:rsidR="00E5117D" w:rsidRDefault="00E5117D" w:rsidP="009A38BB">
      <w:pPr>
        <w:jc w:val="both"/>
        <w:rPr>
          <w:rFonts w:ascii="Arial" w:hAnsi="Arial" w:cs="Arial"/>
          <w:spacing w:val="1"/>
        </w:rPr>
      </w:pPr>
    </w:p>
    <w:p w:rsidR="00E5117D" w:rsidRDefault="00E5117D" w:rsidP="009A38BB">
      <w:pPr>
        <w:jc w:val="both"/>
        <w:rPr>
          <w:rFonts w:ascii="Arial" w:hAnsi="Arial" w:cs="Arial"/>
          <w:spacing w:val="1"/>
        </w:rPr>
      </w:pPr>
    </w:p>
    <w:p w:rsidR="00E5117D" w:rsidRDefault="00E5117D" w:rsidP="009A38BB">
      <w:pPr>
        <w:jc w:val="both"/>
        <w:rPr>
          <w:rFonts w:ascii="Arial" w:hAnsi="Arial" w:cs="Arial"/>
          <w:spacing w:val="1"/>
        </w:rPr>
      </w:pPr>
    </w:p>
    <w:p w:rsidR="00E5117D" w:rsidRDefault="00E5117D" w:rsidP="009A38BB">
      <w:pPr>
        <w:jc w:val="both"/>
        <w:rPr>
          <w:rFonts w:ascii="Arial" w:hAnsi="Arial" w:cs="Arial"/>
          <w:spacing w:val="1"/>
        </w:rPr>
      </w:pPr>
    </w:p>
    <w:p w:rsidR="00E5117D" w:rsidRDefault="00E5117D" w:rsidP="009A38BB">
      <w:pPr>
        <w:jc w:val="both"/>
        <w:rPr>
          <w:rFonts w:ascii="Arial" w:hAnsi="Arial" w:cs="Arial"/>
          <w:spacing w:val="1"/>
        </w:rPr>
      </w:pPr>
    </w:p>
    <w:p w:rsidR="00E5117D" w:rsidRDefault="00E5117D" w:rsidP="009A38BB">
      <w:pPr>
        <w:jc w:val="both"/>
        <w:rPr>
          <w:rFonts w:ascii="Arial" w:hAnsi="Arial" w:cs="Arial"/>
          <w:spacing w:val="1"/>
        </w:rPr>
      </w:pPr>
    </w:p>
    <w:p w:rsidR="00E5117D" w:rsidRDefault="00E5117D" w:rsidP="009A38BB">
      <w:pPr>
        <w:jc w:val="both"/>
        <w:rPr>
          <w:rFonts w:ascii="Arial" w:hAnsi="Arial" w:cs="Arial"/>
          <w:spacing w:val="1"/>
        </w:rPr>
      </w:pPr>
    </w:p>
    <w:p w:rsidR="00E5117D" w:rsidRDefault="00E5117D" w:rsidP="009A38BB">
      <w:pPr>
        <w:jc w:val="both"/>
        <w:rPr>
          <w:rFonts w:ascii="Arial" w:hAnsi="Arial" w:cs="Arial"/>
          <w:spacing w:val="1"/>
        </w:rPr>
      </w:pPr>
    </w:p>
    <w:p w:rsidR="00E5117D" w:rsidRDefault="00E5117D" w:rsidP="009A38BB">
      <w:pPr>
        <w:jc w:val="both"/>
        <w:rPr>
          <w:rFonts w:ascii="Arial" w:hAnsi="Arial" w:cs="Arial"/>
          <w:spacing w:val="1"/>
        </w:rPr>
      </w:pPr>
    </w:p>
    <w:p w:rsidR="00E5117D" w:rsidRDefault="00E5117D" w:rsidP="009A38BB">
      <w:pPr>
        <w:jc w:val="both"/>
        <w:rPr>
          <w:rFonts w:ascii="Arial" w:hAnsi="Arial" w:cs="Arial"/>
          <w:spacing w:val="1"/>
        </w:rPr>
      </w:pPr>
    </w:p>
    <w:p w:rsidR="00E5117D" w:rsidRDefault="00E5117D" w:rsidP="009A38BB">
      <w:pPr>
        <w:jc w:val="both"/>
        <w:rPr>
          <w:rFonts w:ascii="Arial" w:hAnsi="Arial" w:cs="Arial"/>
          <w:spacing w:val="1"/>
        </w:rPr>
      </w:pPr>
    </w:p>
    <w:p w:rsidR="00E5117D" w:rsidRDefault="00E5117D" w:rsidP="009A38BB">
      <w:pPr>
        <w:jc w:val="both"/>
        <w:rPr>
          <w:rFonts w:ascii="Arial" w:hAnsi="Arial" w:cs="Arial"/>
          <w:spacing w:val="1"/>
        </w:rPr>
      </w:pPr>
    </w:p>
    <w:p w:rsidR="009A38BB" w:rsidRPr="00D7789E" w:rsidRDefault="009A38BB" w:rsidP="009A38BB">
      <w:pPr>
        <w:jc w:val="both"/>
        <w:rPr>
          <w:rFonts w:ascii="Arial" w:hAnsi="Arial" w:cs="Arial"/>
          <w:spacing w:val="1"/>
        </w:rPr>
      </w:pPr>
    </w:p>
    <w:p w:rsidR="009A38BB" w:rsidRPr="00D7789E" w:rsidRDefault="00E5117D" w:rsidP="009A38BB">
      <w:pPr>
        <w:jc w:val="both"/>
        <w:rPr>
          <w:rFonts w:ascii="Arial" w:hAnsi="Arial" w:cs="Arial"/>
          <w:spacing w:val="1"/>
        </w:rPr>
      </w:pPr>
      <w:r>
        <w:rPr>
          <w:rFonts w:ascii="Arial" w:hAnsi="Arial" w:cs="Arial"/>
          <w:color w:val="2518B5"/>
        </w:rPr>
        <w:lastRenderedPageBreak/>
        <w:t xml:space="preserve">                                                                  </w:t>
      </w:r>
    </w:p>
    <w:p w:rsidR="009A38BB" w:rsidRPr="00D7789E" w:rsidRDefault="009A38BB" w:rsidP="00D7789E">
      <w:pPr>
        <w:jc w:val="right"/>
        <w:rPr>
          <w:spacing w:val="1"/>
        </w:rPr>
      </w:pPr>
      <w:r w:rsidRPr="00D7789E">
        <w:rPr>
          <w:spacing w:val="1"/>
        </w:rPr>
        <w:t>Załącznik nr 1 do Regulaminu</w:t>
      </w:r>
    </w:p>
    <w:p w:rsidR="009A38BB" w:rsidRPr="00D7789E" w:rsidRDefault="009A38BB" w:rsidP="009A38BB">
      <w:pPr>
        <w:jc w:val="both"/>
      </w:pPr>
    </w:p>
    <w:p w:rsidR="00D0679D" w:rsidRDefault="00D7789E" w:rsidP="00D7789E">
      <w:pPr>
        <w:jc w:val="center"/>
        <w:rPr>
          <w:b/>
          <w:i/>
        </w:rPr>
      </w:pPr>
      <w:r w:rsidRPr="00D7789E">
        <w:rPr>
          <w:b/>
          <w:i/>
        </w:rPr>
        <w:t xml:space="preserve">DEKLARACJA PRZYSTĄPIENIA </w:t>
      </w:r>
      <w:r w:rsidR="00D0679D">
        <w:rPr>
          <w:b/>
          <w:i/>
        </w:rPr>
        <w:t xml:space="preserve">DO KONKURSU </w:t>
      </w:r>
      <w:r w:rsidRPr="00D7789E">
        <w:rPr>
          <w:b/>
          <w:i/>
        </w:rPr>
        <w:t>NA NAJLEPSZE „SKOKOWSKIE C</w:t>
      </w:r>
      <w:r w:rsidR="00FA115B">
        <w:rPr>
          <w:b/>
          <w:i/>
        </w:rPr>
        <w:t>I</w:t>
      </w:r>
      <w:bookmarkStart w:id="0" w:name="_GoBack"/>
      <w:bookmarkEnd w:id="0"/>
      <w:r w:rsidRPr="00D7789E">
        <w:rPr>
          <w:b/>
          <w:i/>
        </w:rPr>
        <w:t xml:space="preserve">ASTO” – </w:t>
      </w:r>
    </w:p>
    <w:p w:rsidR="009A38BB" w:rsidRPr="00D7789E" w:rsidRDefault="00D7789E" w:rsidP="00D7789E">
      <w:pPr>
        <w:jc w:val="center"/>
        <w:rPr>
          <w:b/>
          <w:i/>
        </w:rPr>
      </w:pPr>
      <w:r w:rsidRPr="00D7789E">
        <w:rPr>
          <w:b/>
          <w:i/>
        </w:rPr>
        <w:t>27 SIERPNIA 2016 ROKU</w:t>
      </w:r>
    </w:p>
    <w:p w:rsidR="009A38BB" w:rsidRPr="00D7789E" w:rsidRDefault="00D7789E" w:rsidP="00D7789E">
      <w:pPr>
        <w:shd w:val="clear" w:color="auto" w:fill="FFFFFF"/>
        <w:spacing w:before="806" w:after="200"/>
        <w:jc w:val="both"/>
      </w:pPr>
      <w:r>
        <w:rPr>
          <w:b/>
          <w:bCs/>
        </w:rPr>
        <w:t>I</w:t>
      </w:r>
      <w:r w:rsidR="009A38BB" w:rsidRPr="00D7789E">
        <w:rPr>
          <w:b/>
          <w:bCs/>
        </w:rPr>
        <w:t>mię i nazwisko lub nazwa grupy/ Stowarzyszenia (wtedy jedna osoba do kontaktu)</w:t>
      </w:r>
      <w:r>
        <w:rPr>
          <w:b/>
          <w:bCs/>
        </w:rPr>
        <w:t>:</w:t>
      </w:r>
    </w:p>
    <w:p w:rsidR="009A38BB" w:rsidRPr="00D7789E" w:rsidRDefault="00D7789E" w:rsidP="009A38BB">
      <w:pPr>
        <w:shd w:val="clear" w:color="auto" w:fill="FFFFFF"/>
        <w:spacing w:before="806" w:after="200"/>
        <w:ind w:left="19"/>
        <w:jc w:val="both"/>
      </w:pPr>
      <w:r>
        <w:rPr>
          <w:b/>
          <w:bCs/>
        </w:rPr>
        <w:t>N</w:t>
      </w:r>
      <w:r w:rsidR="00E76951" w:rsidRPr="00D7789E">
        <w:rPr>
          <w:b/>
          <w:bCs/>
        </w:rPr>
        <w:t>azwa ciasta</w:t>
      </w:r>
      <w:r>
        <w:t xml:space="preserve">: </w:t>
      </w:r>
    </w:p>
    <w:p w:rsidR="009A38BB" w:rsidRPr="00D7789E" w:rsidRDefault="00D7789E" w:rsidP="009A38BB">
      <w:pPr>
        <w:shd w:val="clear" w:color="auto" w:fill="FFFFFF"/>
        <w:spacing w:before="542" w:after="200"/>
        <w:ind w:left="10"/>
        <w:jc w:val="both"/>
      </w:pPr>
      <w:r>
        <w:rPr>
          <w:b/>
          <w:bCs/>
        </w:rPr>
        <w:t>A</w:t>
      </w:r>
      <w:r w:rsidR="009A38BB" w:rsidRPr="00D7789E">
        <w:rPr>
          <w:b/>
          <w:bCs/>
        </w:rPr>
        <w:t>dres</w:t>
      </w:r>
      <w:r>
        <w:rPr>
          <w:b/>
          <w:bCs/>
        </w:rPr>
        <w:t>:</w:t>
      </w:r>
    </w:p>
    <w:p w:rsidR="009A38BB" w:rsidRPr="00D7789E" w:rsidRDefault="00D7789E" w:rsidP="009A38BB">
      <w:pPr>
        <w:shd w:val="clear" w:color="auto" w:fill="FFFFFF"/>
        <w:spacing w:before="547" w:after="200"/>
        <w:jc w:val="both"/>
      </w:pPr>
      <w:r>
        <w:rPr>
          <w:b/>
          <w:bCs/>
        </w:rPr>
        <w:t>N</w:t>
      </w:r>
      <w:r w:rsidR="009A38BB" w:rsidRPr="00D7789E">
        <w:rPr>
          <w:b/>
          <w:bCs/>
        </w:rPr>
        <w:t>r telefonu</w:t>
      </w:r>
      <w:r>
        <w:t>:</w:t>
      </w:r>
    </w:p>
    <w:p w:rsidR="009A38BB" w:rsidRPr="00D7789E" w:rsidRDefault="009A38BB" w:rsidP="009A38BB">
      <w:pPr>
        <w:shd w:val="clear" w:color="auto" w:fill="FFFFFF"/>
        <w:spacing w:before="547" w:after="200"/>
        <w:jc w:val="both"/>
      </w:pPr>
      <w:r w:rsidRPr="00D7789E">
        <w:rPr>
          <w:b/>
          <w:bCs/>
        </w:rPr>
        <w:t>(e-mail)</w:t>
      </w:r>
      <w:r w:rsidR="00D7789E">
        <w:rPr>
          <w:b/>
          <w:bCs/>
        </w:rPr>
        <w:t xml:space="preserve">: </w:t>
      </w:r>
    </w:p>
    <w:p w:rsidR="009A38BB" w:rsidRPr="00D7789E" w:rsidRDefault="009A38BB" w:rsidP="009A38BB">
      <w:pPr>
        <w:shd w:val="clear" w:color="auto" w:fill="FFFFFF"/>
        <w:spacing w:before="547" w:after="200"/>
        <w:jc w:val="both"/>
        <w:rPr>
          <w:b/>
          <w:bCs/>
          <w:i/>
          <w:iCs/>
          <w:spacing w:val="1"/>
        </w:rPr>
      </w:pPr>
      <w:r w:rsidRPr="00D7789E">
        <w:rPr>
          <w:b/>
          <w:bCs/>
          <w:i/>
          <w:iCs/>
        </w:rPr>
        <w:t xml:space="preserve">Oświadczam, że </w:t>
      </w:r>
      <w:r w:rsidRPr="00D7789E">
        <w:rPr>
          <w:b/>
          <w:bCs/>
          <w:i/>
          <w:iCs/>
          <w:spacing w:val="1"/>
        </w:rPr>
        <w:t xml:space="preserve">zapoznałam/em się z postanowieniami regulaminu konkursu oraz deklaruję zgodę na </w:t>
      </w:r>
      <w:r w:rsidRPr="00D7789E">
        <w:rPr>
          <w:b/>
          <w:bCs/>
          <w:i/>
          <w:iCs/>
        </w:rPr>
        <w:t xml:space="preserve">oświadczenia zawarte w powyższym regulaminie. Jednocześnie zgadzam się na przetwarzanie </w:t>
      </w:r>
      <w:r w:rsidRPr="00D7789E">
        <w:rPr>
          <w:b/>
          <w:bCs/>
          <w:i/>
          <w:iCs/>
          <w:spacing w:val="1"/>
        </w:rPr>
        <w:t>moich danych osobowych przez organizatora, na potrzeby konkursu, w tym:</w:t>
      </w:r>
    </w:p>
    <w:p w:rsidR="009A38BB" w:rsidRPr="00D7789E" w:rsidRDefault="009A38BB" w:rsidP="009A38BB">
      <w:pPr>
        <w:numPr>
          <w:ilvl w:val="0"/>
          <w:numId w:val="8"/>
        </w:numPr>
        <w:shd w:val="clear" w:color="auto" w:fill="FFFFFF"/>
        <w:tabs>
          <w:tab w:val="left" w:pos="145"/>
        </w:tabs>
        <w:autoSpaceDE w:val="0"/>
        <w:spacing w:line="269" w:lineRule="exact"/>
        <w:ind w:left="10"/>
        <w:jc w:val="both"/>
        <w:rPr>
          <w:b/>
          <w:bCs/>
          <w:i/>
          <w:iCs/>
          <w:spacing w:val="1"/>
        </w:rPr>
      </w:pPr>
      <w:r w:rsidRPr="00D7789E">
        <w:rPr>
          <w:b/>
          <w:bCs/>
          <w:i/>
          <w:iCs/>
          <w:spacing w:val="1"/>
        </w:rPr>
        <w:t>Zgodę na publikowanie swojego imienia i nazwiska oraz miejscowości zamieszkania,</w:t>
      </w:r>
    </w:p>
    <w:p w:rsidR="009A38BB" w:rsidRPr="00D7789E" w:rsidRDefault="009A38BB" w:rsidP="009A38BB">
      <w:pPr>
        <w:numPr>
          <w:ilvl w:val="0"/>
          <w:numId w:val="8"/>
        </w:numPr>
        <w:shd w:val="clear" w:color="auto" w:fill="FFFFFF"/>
        <w:tabs>
          <w:tab w:val="left" w:pos="145"/>
        </w:tabs>
        <w:autoSpaceDE w:val="0"/>
        <w:spacing w:line="269" w:lineRule="exact"/>
        <w:ind w:left="10" w:right="442"/>
        <w:jc w:val="both"/>
        <w:rPr>
          <w:b/>
          <w:bCs/>
          <w:i/>
          <w:iCs/>
          <w:spacing w:val="1"/>
        </w:rPr>
      </w:pPr>
      <w:r w:rsidRPr="00D7789E">
        <w:rPr>
          <w:b/>
          <w:bCs/>
          <w:i/>
          <w:iCs/>
        </w:rPr>
        <w:t xml:space="preserve">Zgodę na publikację zdjęć mojego ciasta </w:t>
      </w:r>
      <w:r w:rsidRPr="00D7789E">
        <w:rPr>
          <w:b/>
          <w:bCs/>
          <w:i/>
          <w:iCs/>
          <w:spacing w:val="1"/>
        </w:rPr>
        <w:t>i/lub deseru, a także wizerunek mojej osoby na rzecz organizatora</w:t>
      </w:r>
    </w:p>
    <w:p w:rsidR="009A38BB" w:rsidRDefault="009A38BB" w:rsidP="009A38BB">
      <w:pPr>
        <w:shd w:val="clear" w:color="auto" w:fill="FFFFFF"/>
        <w:tabs>
          <w:tab w:val="left" w:pos="125"/>
        </w:tabs>
        <w:spacing w:line="269" w:lineRule="exact"/>
        <w:ind w:right="442"/>
        <w:jc w:val="both"/>
        <w:rPr>
          <w:b/>
          <w:bCs/>
          <w:i/>
          <w:iCs/>
        </w:rPr>
      </w:pPr>
    </w:p>
    <w:p w:rsidR="00D7789E" w:rsidRPr="00D7789E" w:rsidRDefault="00D7789E" w:rsidP="009A38BB">
      <w:pPr>
        <w:shd w:val="clear" w:color="auto" w:fill="FFFFFF"/>
        <w:tabs>
          <w:tab w:val="left" w:pos="125"/>
        </w:tabs>
        <w:spacing w:line="269" w:lineRule="exact"/>
        <w:ind w:right="442"/>
        <w:jc w:val="both"/>
        <w:rPr>
          <w:b/>
          <w:bCs/>
          <w:i/>
          <w:iCs/>
        </w:rPr>
      </w:pPr>
    </w:p>
    <w:p w:rsidR="009A38BB" w:rsidRPr="00D7789E" w:rsidRDefault="009A38BB" w:rsidP="00886745">
      <w:pPr>
        <w:shd w:val="clear" w:color="auto" w:fill="FFFFFF"/>
        <w:tabs>
          <w:tab w:val="left" w:pos="125"/>
        </w:tabs>
        <w:spacing w:line="269" w:lineRule="exact"/>
        <w:ind w:right="442"/>
        <w:jc w:val="right"/>
        <w:rPr>
          <w:b/>
          <w:bCs/>
          <w:i/>
          <w:iCs/>
        </w:rPr>
      </w:pPr>
      <w:r w:rsidRPr="00D7789E">
        <w:rPr>
          <w:b/>
          <w:bCs/>
          <w:i/>
          <w:iCs/>
        </w:rPr>
        <w:t>_____________________________________________</w:t>
      </w:r>
    </w:p>
    <w:p w:rsidR="009A38BB" w:rsidRPr="00D7789E" w:rsidRDefault="009A38BB" w:rsidP="00886745">
      <w:pPr>
        <w:shd w:val="clear" w:color="auto" w:fill="FFFFFF"/>
        <w:tabs>
          <w:tab w:val="left" w:pos="145"/>
        </w:tabs>
        <w:spacing w:line="269" w:lineRule="exact"/>
        <w:ind w:left="10" w:right="442"/>
        <w:jc w:val="right"/>
        <w:rPr>
          <w:b/>
          <w:bCs/>
          <w:i/>
          <w:iCs/>
        </w:rPr>
      </w:pPr>
      <w:r w:rsidRPr="00D7789E">
        <w:rPr>
          <w:b/>
          <w:bCs/>
          <w:i/>
          <w:iCs/>
        </w:rPr>
        <w:tab/>
      </w:r>
      <w:r w:rsidRPr="00D7789E">
        <w:rPr>
          <w:b/>
          <w:bCs/>
          <w:i/>
          <w:iCs/>
        </w:rPr>
        <w:tab/>
        <w:t>data i czytelny podpis uczestnika</w:t>
      </w:r>
    </w:p>
    <w:p w:rsidR="009A38BB" w:rsidRPr="00D7789E" w:rsidRDefault="009A38BB" w:rsidP="009A38BB">
      <w:pPr>
        <w:shd w:val="clear" w:color="auto" w:fill="FFFFFF"/>
        <w:tabs>
          <w:tab w:val="left" w:pos="145"/>
        </w:tabs>
        <w:spacing w:line="269" w:lineRule="exact"/>
        <w:ind w:left="10" w:right="442"/>
        <w:jc w:val="both"/>
        <w:rPr>
          <w:b/>
          <w:bCs/>
          <w:i/>
          <w:iCs/>
        </w:rPr>
      </w:pPr>
    </w:p>
    <w:p w:rsidR="009A38BB" w:rsidRPr="00D7789E" w:rsidRDefault="009A38BB" w:rsidP="009A38BB">
      <w:pPr>
        <w:jc w:val="both"/>
        <w:rPr>
          <w:b/>
          <w:bCs/>
          <w:i/>
          <w:iCs/>
        </w:rPr>
      </w:pPr>
    </w:p>
    <w:p w:rsidR="00886745" w:rsidRPr="00D7789E" w:rsidRDefault="00886745" w:rsidP="009A38BB">
      <w:pPr>
        <w:jc w:val="both"/>
        <w:rPr>
          <w:b/>
          <w:bCs/>
          <w:i/>
          <w:iCs/>
        </w:rPr>
      </w:pPr>
    </w:p>
    <w:p w:rsidR="00886745" w:rsidRDefault="00886745" w:rsidP="009A38BB">
      <w:pPr>
        <w:jc w:val="both"/>
        <w:rPr>
          <w:b/>
          <w:bCs/>
          <w:i/>
          <w:iCs/>
        </w:rPr>
      </w:pPr>
    </w:p>
    <w:p w:rsidR="00D7789E" w:rsidRDefault="00D7789E" w:rsidP="009A38BB">
      <w:pPr>
        <w:jc w:val="both"/>
        <w:rPr>
          <w:b/>
          <w:bCs/>
          <w:i/>
          <w:iCs/>
        </w:rPr>
      </w:pPr>
    </w:p>
    <w:p w:rsidR="00D7789E" w:rsidRDefault="00D7789E" w:rsidP="00D7789E">
      <w:pPr>
        <w:jc w:val="right"/>
        <w:rPr>
          <w:b/>
          <w:i/>
          <w:spacing w:val="1"/>
        </w:rPr>
      </w:pPr>
    </w:p>
    <w:p w:rsidR="00D7789E" w:rsidRPr="00D7789E" w:rsidRDefault="00D7789E" w:rsidP="00D7789E">
      <w:pPr>
        <w:jc w:val="right"/>
        <w:rPr>
          <w:b/>
          <w:i/>
          <w:spacing w:val="1"/>
        </w:rPr>
      </w:pPr>
      <w:r w:rsidRPr="00D7789E">
        <w:rPr>
          <w:b/>
          <w:i/>
          <w:spacing w:val="1"/>
        </w:rPr>
        <w:t>ORGANIZATORZY</w:t>
      </w:r>
    </w:p>
    <w:p w:rsidR="00D7789E" w:rsidRPr="00D7789E" w:rsidRDefault="00D7789E" w:rsidP="00D7789E">
      <w:pPr>
        <w:jc w:val="right"/>
        <w:rPr>
          <w:b/>
          <w:bCs/>
          <w:i/>
          <w:iCs/>
        </w:rPr>
      </w:pPr>
    </w:p>
    <w:p w:rsidR="002D473D" w:rsidRPr="00E9616F" w:rsidRDefault="002D473D" w:rsidP="00E9616F">
      <w:pPr>
        <w:jc w:val="center"/>
        <w:rPr>
          <w:b/>
          <w:bCs/>
          <w:i/>
          <w:iCs/>
          <w:color w:val="0000FF"/>
          <w:u w:val="single"/>
        </w:rPr>
      </w:pPr>
    </w:p>
    <w:sectPr w:rsidR="002D473D" w:rsidRPr="00E9616F" w:rsidSect="00B35BD8">
      <w:headerReference w:type="default" r:id="rId12"/>
      <w:pgSz w:w="11905" w:h="16837"/>
      <w:pgMar w:top="1134" w:right="1134" w:bottom="1134" w:left="5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79DB" w:rsidRDefault="00A279DB" w:rsidP="00C12B47">
      <w:r>
        <w:separator/>
      </w:r>
    </w:p>
  </w:endnote>
  <w:endnote w:type="continuationSeparator" w:id="0">
    <w:p w:rsidR="00A279DB" w:rsidRDefault="00A279DB" w:rsidP="00C12B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ndale Sans UI">
    <w:altName w:val="Times New Roman"/>
    <w:charset w:val="EE"/>
    <w:family w:val="auto"/>
    <w:pitch w:val="variable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79DB" w:rsidRDefault="00A279DB" w:rsidP="00C12B47">
      <w:r>
        <w:separator/>
      </w:r>
    </w:p>
  </w:footnote>
  <w:footnote w:type="continuationSeparator" w:id="0">
    <w:p w:rsidR="00A279DB" w:rsidRDefault="00A279DB" w:rsidP="00C12B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2B47" w:rsidRDefault="00A279DB" w:rsidP="00C12B47">
    <w:pPr>
      <w:pStyle w:val="Nagwek"/>
      <w:jc w:val="right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2" type="#_x0000_t75" style="position:absolute;left:0;text-align:left;margin-left:256.5pt;margin-top:-1.55pt;width:89.5pt;height:72.2pt;z-index:-3;mso-wrap-distance-left:9.05pt;mso-wrap-distance-right:9.05pt" filled="t">
          <v:fill color2="black"/>
          <v:imagedata r:id="rId1" o:title=""/>
        </v:shape>
      </w:pict>
    </w:r>
    <w:r>
      <w:rPr>
        <w:noProof/>
      </w:rPr>
      <w:pict>
        <v:shape id="_x0000_s2053" type="#_x0000_t75" style="position:absolute;left:0;text-align:left;margin-left:-18.75pt;margin-top:-4.1pt;width:167.25pt;height:74.75pt;z-index:-2">
          <v:imagedata r:id="rId2" o:title="Logo"/>
        </v:shape>
      </w:pict>
    </w:r>
    <w:r>
      <w:rPr>
        <w:noProof/>
      </w:rPr>
      <w:pict>
        <v:shape id="_x0000_s2054" type="#_x0000_t75" style="position:absolute;left:0;text-align:left;margin-left:155.25pt;margin-top:-9.1pt;width:93pt;height:93pt;z-index:-1">
          <v:imagedata r:id="rId3" o:title="12208535_1677431505877480_4570871865227601478_n"/>
        </v:shape>
      </w:pict>
    </w:r>
  </w:p>
  <w:p w:rsidR="00C12B47" w:rsidRDefault="00A279DB" w:rsidP="00C12B47">
    <w:pPr>
      <w:pStyle w:val="Nagwek"/>
      <w:jc w:val="right"/>
    </w:pPr>
    <w:r>
      <w:rPr>
        <w:noProof/>
      </w:rPr>
      <w:pict>
        <v:shape id="_x0000_s2051" type="#_x0000_t75" style="position:absolute;left:0;text-align:left;margin-left:361.15pt;margin-top:2.55pt;width:190.85pt;height:49.5pt;z-index:-4">
          <v:imagedata r:id="rId4" o:title="14075118_197762257304891_968105756_o"/>
        </v:shape>
      </w:pict>
    </w:r>
  </w:p>
  <w:p w:rsidR="00C12B47" w:rsidRDefault="00C12B47" w:rsidP="00C12B47">
    <w:pPr>
      <w:pStyle w:val="Nagwek"/>
      <w:jc w:val="right"/>
    </w:pPr>
  </w:p>
  <w:p w:rsidR="00C12B47" w:rsidRDefault="00C12B47" w:rsidP="00C12B47">
    <w:pPr>
      <w:pStyle w:val="Nagwek"/>
      <w:jc w:val="right"/>
    </w:pPr>
  </w:p>
  <w:p w:rsidR="00C12B47" w:rsidRDefault="00C12B47" w:rsidP="00C12B47">
    <w:pPr>
      <w:pStyle w:val="Nagwek"/>
      <w:jc w:val="right"/>
    </w:pPr>
  </w:p>
  <w:p w:rsidR="00C12B47" w:rsidRDefault="00C12B47" w:rsidP="00C12B47">
    <w:pPr>
      <w:pStyle w:val="Nagwek"/>
      <w:jc w:val="right"/>
    </w:pPr>
  </w:p>
  <w:p w:rsidR="00C12B47" w:rsidRDefault="00C12B47" w:rsidP="00C12B47">
    <w:pPr>
      <w:pStyle w:val="Nagwek"/>
      <w:jc w:val="right"/>
    </w:pPr>
  </w:p>
  <w:p w:rsidR="00C12B47" w:rsidRDefault="00C12B47" w:rsidP="00C12B47">
    <w:pPr>
      <w:pStyle w:val="Nagwek"/>
      <w:jc w:val="right"/>
    </w:pPr>
  </w:p>
  <w:p w:rsidR="00C12B47" w:rsidRDefault="00C12B47">
    <w:pPr>
      <w:pStyle w:val="Nagwek"/>
    </w:pPr>
    <w:r>
      <w:fldChar w:fldCharType="begin"/>
    </w:r>
    <w:r>
      <w:instrText xml:space="preserve"> INCLUDEPICTURE "https://scontent-frt3-1.xx.fbcdn.net/v/t1.0-9/12208535_1677431505877480_4570871865227601478_n.jpg?oh=297bb697ab722bc0fe4674db43b5d4ca&amp;oe=5811DB5D" \* MERGEFORMATINET </w:instrText>
    </w:r>
    <w:r>
      <w:fldChar w:fldCharType="separate"/>
    </w:r>
    <w:r w:rsidR="00455B35">
      <w:fldChar w:fldCharType="begin"/>
    </w:r>
    <w:r w:rsidR="00455B35">
      <w:instrText xml:space="preserve"> INCLUDEPICTURE  "https://scontent-frt3-1.xx.fbcdn.net/v/t1.0-9/12208535_1677431505877480_4570871865227601478_n.jpg?oh=297bb697ab722bc0fe4674db43b5d4ca&amp;oe=5811DB5D" \* MERGEFORMATINET </w:instrText>
    </w:r>
    <w:r w:rsidR="00455B35">
      <w:fldChar w:fldCharType="separate"/>
    </w:r>
    <w:r w:rsidR="00607AA6">
      <w:fldChar w:fldCharType="begin"/>
    </w:r>
    <w:r w:rsidR="00607AA6">
      <w:instrText xml:space="preserve"> INCLUDEPICTURE  "https://scontent-frt3-1.xx.fbcdn.net/v/t1.0-9/12208535_1677431505877480_4570871865227601478_n.jpg?oh=297bb697ab722bc0fe4674db43b5d4ca&amp;oe=5811DB5D" \* MERGEFORMATINET </w:instrText>
    </w:r>
    <w:r w:rsidR="00607AA6">
      <w:fldChar w:fldCharType="separate"/>
    </w:r>
    <w:r w:rsidR="00A279DB">
      <w:fldChar w:fldCharType="begin"/>
    </w:r>
    <w:r w:rsidR="00A279DB">
      <w:instrText xml:space="preserve"> </w:instrText>
    </w:r>
    <w:r w:rsidR="00A279DB">
      <w:instrText>INCLUDEPICTURE  "https://scontent-frt3-1.xx.fbcdn.net/v/t1.0-9/12208535_1677431505877480_4570871865227601478_n.jpg?oh=297bb697ab722bc0fe4674db43b5d4ca&amp;oe=5811DB5D" \* MERGEFORMATINET</w:instrText>
    </w:r>
    <w:r w:rsidR="00A279DB">
      <w:instrText xml:space="preserve"> </w:instrText>
    </w:r>
    <w:r w:rsidR="00A279DB">
      <w:fldChar w:fldCharType="separate"/>
    </w:r>
    <w:r w:rsidR="00A279DB">
      <w:pict>
        <v:shape id="_x0000_i1025" type="#_x0000_t75" style="width:10in;height:10in">
          <v:imagedata r:id="rId3" r:href="rId5"/>
        </v:shape>
      </w:pict>
    </w:r>
    <w:r w:rsidR="00A279DB">
      <w:fldChar w:fldCharType="end"/>
    </w:r>
    <w:r w:rsidR="00607AA6">
      <w:fldChar w:fldCharType="end"/>
    </w:r>
    <w:r w:rsidR="00455B35">
      <w:fldChar w:fldCharType="end"/>
    </w:r>
    <w:r>
      <w:fldChar w:fldCharType="end"/>
    </w:r>
  </w:p>
  <w:p w:rsidR="00C12B47" w:rsidRDefault="00C12B47">
    <w:pPr>
      <w:pStyle w:val="Nagwek"/>
    </w:pPr>
  </w:p>
  <w:p w:rsidR="00C12B47" w:rsidRDefault="00C12B47">
    <w:pPr>
      <w:pStyle w:val="Nagwek"/>
    </w:pPr>
    <w:r>
      <w:fldChar w:fldCharType="begin"/>
    </w:r>
    <w:r>
      <w:instrText xml:space="preserve"> INCLUDEPICTURE "https://scontent-frt3-1.xx.fbcdn.net/v/t1.0-9/12208535_1677431505877480_4570871865227601478_n.jpg?oh=297bb697ab722bc0fe4674db43b5d4ca&amp;oe=5811DB5D" \* MERGEFORMATINET </w:instrText>
    </w:r>
    <w:r>
      <w:fldChar w:fldCharType="separate"/>
    </w:r>
    <w:r w:rsidR="00455B35">
      <w:fldChar w:fldCharType="begin"/>
    </w:r>
    <w:r w:rsidR="00455B35">
      <w:instrText xml:space="preserve"> INCLUDEPICTURE  "https://scontent-frt3-1.xx.fbcdn.net/v/t1.0-9/12208535_1677431505877480_4570871865227601478_n.jpg?oh=297bb697ab722bc0fe4674db43b5d4ca&amp;oe=5811DB5D" \* MERGEFORMATINET </w:instrText>
    </w:r>
    <w:r w:rsidR="00455B35">
      <w:fldChar w:fldCharType="separate"/>
    </w:r>
    <w:r w:rsidR="00607AA6">
      <w:fldChar w:fldCharType="begin"/>
    </w:r>
    <w:r w:rsidR="00607AA6">
      <w:instrText xml:space="preserve"> INCLUDEPICTURE  "https://scontent-frt3-1.xx.fbcdn.net/v/t1.0-9/12208535_1677431505877480_4570871865227601478_n.jpg?oh=297bb697ab722bc0fe4674db43b5d4ca&amp;oe=5811DB5D" \* MERGEFORMATINET </w:instrText>
    </w:r>
    <w:r w:rsidR="00607AA6">
      <w:fldChar w:fldCharType="separate"/>
    </w:r>
    <w:r w:rsidR="00A279DB">
      <w:fldChar w:fldCharType="begin"/>
    </w:r>
    <w:r w:rsidR="00A279DB">
      <w:instrText xml:space="preserve"> </w:instrText>
    </w:r>
    <w:r w:rsidR="00A279DB">
      <w:instrText>INCLUDEPICTURE  "https://scontent-frt3-1.xx.fbcdn.net/v/t1.0-9/12208535_1677431505877480_4570871865227601478_n.jpg?oh=297bb697ab722bc0fe4674db43b5d4ca&amp;oe=5811DB5D" \* MERGEFORMATINET</w:instrText>
    </w:r>
    <w:r w:rsidR="00A279DB">
      <w:instrText xml:space="preserve"> </w:instrText>
    </w:r>
    <w:r w:rsidR="00A279DB">
      <w:fldChar w:fldCharType="separate"/>
    </w:r>
    <w:r w:rsidR="00A279DB">
      <w:pict>
        <v:shape id="_x0000_i1026" type="#_x0000_t75" style="width:10in;height:10in">
          <v:imagedata r:id="rId3" r:href="rId6"/>
        </v:shape>
      </w:pict>
    </w:r>
    <w:r w:rsidR="00A279DB">
      <w:fldChar w:fldCharType="end"/>
    </w:r>
    <w:r w:rsidR="00607AA6">
      <w:fldChar w:fldCharType="end"/>
    </w:r>
    <w:r w:rsidR="00455B35">
      <w:fldChar w:fldCharType="end"/>
    </w:r>
    <w:r>
      <w:fldChar w:fldCharType="end"/>
    </w:r>
  </w:p>
  <w:p w:rsidR="00C12B47" w:rsidRDefault="00C12B47">
    <w:pPr>
      <w:pStyle w:val="Nagwek"/>
    </w:pPr>
  </w:p>
  <w:p w:rsidR="00C12B47" w:rsidRDefault="00C12B47">
    <w:pPr>
      <w:pStyle w:val="Nagwek"/>
    </w:pPr>
  </w:p>
  <w:p w:rsidR="00C12B47" w:rsidRPr="00C12B47" w:rsidRDefault="00C12B4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8"/>
    <w:multiLevelType w:val="singleLevel"/>
    <w:tmpl w:val="00000008"/>
    <w:name w:val="WW8Num8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</w:abstractNum>
  <w:abstractNum w:abstractNumId="8">
    <w:nsid w:val="248E0B26"/>
    <w:multiLevelType w:val="hybridMultilevel"/>
    <w:tmpl w:val="C7C0BCD4"/>
    <w:lvl w:ilvl="0" w:tplc="B6F0957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B610B93"/>
    <w:multiLevelType w:val="hybridMultilevel"/>
    <w:tmpl w:val="11EE3A66"/>
    <w:lvl w:ilvl="0" w:tplc="DBE443D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Andale Sans UI" w:hAnsi="Times New Roman" w:cs="Times New Roman" w:hint="default"/>
        <w:b w:val="0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9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A38BB"/>
    <w:rsid w:val="00040075"/>
    <w:rsid w:val="00085F75"/>
    <w:rsid w:val="000D4B89"/>
    <w:rsid w:val="002136D6"/>
    <w:rsid w:val="00284AC5"/>
    <w:rsid w:val="002D473D"/>
    <w:rsid w:val="003A3A4A"/>
    <w:rsid w:val="003D68D4"/>
    <w:rsid w:val="003E2637"/>
    <w:rsid w:val="00455B35"/>
    <w:rsid w:val="0046547B"/>
    <w:rsid w:val="004A19F1"/>
    <w:rsid w:val="00512A82"/>
    <w:rsid w:val="00514687"/>
    <w:rsid w:val="00515FCE"/>
    <w:rsid w:val="00542976"/>
    <w:rsid w:val="005A7F36"/>
    <w:rsid w:val="00607AA6"/>
    <w:rsid w:val="006B591A"/>
    <w:rsid w:val="007262F6"/>
    <w:rsid w:val="007F32E8"/>
    <w:rsid w:val="00886745"/>
    <w:rsid w:val="008B0BBB"/>
    <w:rsid w:val="008C60CD"/>
    <w:rsid w:val="008E7309"/>
    <w:rsid w:val="0092518D"/>
    <w:rsid w:val="00941075"/>
    <w:rsid w:val="00953B3E"/>
    <w:rsid w:val="00955B5E"/>
    <w:rsid w:val="009A38BB"/>
    <w:rsid w:val="009B0F14"/>
    <w:rsid w:val="009D0708"/>
    <w:rsid w:val="00A279DB"/>
    <w:rsid w:val="00B35BD8"/>
    <w:rsid w:val="00B74C52"/>
    <w:rsid w:val="00BE3DB9"/>
    <w:rsid w:val="00C12B47"/>
    <w:rsid w:val="00C63CA8"/>
    <w:rsid w:val="00D0679D"/>
    <w:rsid w:val="00D45D73"/>
    <w:rsid w:val="00D7789E"/>
    <w:rsid w:val="00DA7368"/>
    <w:rsid w:val="00DB2F35"/>
    <w:rsid w:val="00E5117D"/>
    <w:rsid w:val="00E57E0C"/>
    <w:rsid w:val="00E76951"/>
    <w:rsid w:val="00E9616F"/>
    <w:rsid w:val="00EC3619"/>
    <w:rsid w:val="00F37956"/>
    <w:rsid w:val="00F65FB5"/>
    <w:rsid w:val="00FA115B"/>
    <w:rsid w:val="00FA4123"/>
    <w:rsid w:val="00FA4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9A38BB"/>
    <w:pPr>
      <w:widowControl w:val="0"/>
      <w:suppressAutoHyphens/>
    </w:pPr>
    <w:rPr>
      <w:rFonts w:eastAsia="Andale Sans UI"/>
      <w:kern w:val="1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9A38BB"/>
    <w:rPr>
      <w:color w:val="000080"/>
      <w:u w:val="single"/>
    </w:rPr>
  </w:style>
  <w:style w:type="paragraph" w:styleId="Nagwek">
    <w:name w:val="header"/>
    <w:basedOn w:val="Normalny"/>
    <w:link w:val="NagwekZnak"/>
    <w:rsid w:val="00C12B4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12B47"/>
    <w:rPr>
      <w:rFonts w:eastAsia="Andale Sans UI"/>
      <w:kern w:val="1"/>
      <w:sz w:val="24"/>
      <w:szCs w:val="24"/>
    </w:rPr>
  </w:style>
  <w:style w:type="paragraph" w:styleId="Stopka">
    <w:name w:val="footer"/>
    <w:basedOn w:val="Normalny"/>
    <w:link w:val="StopkaZnak"/>
    <w:rsid w:val="00C12B47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C12B47"/>
    <w:rPr>
      <w:rFonts w:eastAsia="Andale Sans UI"/>
      <w:kern w:val="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usice.pl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krainawzgorz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prusice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rusice.p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https://scontent-frt3-1.xx.fbcdn.net/v/t1.0-9/12208535_1677431505877480_4570871865227601478_n.jpg?oh=297bb697ab722bc0fe4674db43b5d4ca&amp;oe=5811DB5D" TargetMode="External"/><Relationship Id="rId5" Type="http://schemas.openxmlformats.org/officeDocument/2006/relationships/image" Target="https://scontent-frt3-1.xx.fbcdn.net/v/t1.0-9/12208535_1677431505877480_4570871865227601478_n.jpg?oh=297bb697ab722bc0fe4674db43b5d4ca&amp;oe=5811DB5D" TargetMode="External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818</Words>
  <Characters>4909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SOŁECTO MALIN I GRUPA ODNOWY WSI</vt:lpstr>
    </vt:vector>
  </TitlesOfParts>
  <Company>PFH</Company>
  <LinksUpToDate>false</LinksUpToDate>
  <CharactersWithSpaces>5716</CharactersWithSpaces>
  <SharedDoc>false</SharedDoc>
  <HLinks>
    <vt:vector size="24" baseType="variant">
      <vt:variant>
        <vt:i4>7274549</vt:i4>
      </vt:variant>
      <vt:variant>
        <vt:i4>9</vt:i4>
      </vt:variant>
      <vt:variant>
        <vt:i4>0</vt:i4>
      </vt:variant>
      <vt:variant>
        <vt:i4>5</vt:i4>
      </vt:variant>
      <vt:variant>
        <vt:lpwstr>http://www.krainawzgorz.pl/</vt:lpwstr>
      </vt:variant>
      <vt:variant>
        <vt:lpwstr/>
      </vt:variant>
      <vt:variant>
        <vt:i4>8192112</vt:i4>
      </vt:variant>
      <vt:variant>
        <vt:i4>6</vt:i4>
      </vt:variant>
      <vt:variant>
        <vt:i4>0</vt:i4>
      </vt:variant>
      <vt:variant>
        <vt:i4>5</vt:i4>
      </vt:variant>
      <vt:variant>
        <vt:lpwstr>http://www.prusice.pl/</vt:lpwstr>
      </vt:variant>
      <vt:variant>
        <vt:lpwstr/>
      </vt:variant>
      <vt:variant>
        <vt:i4>8192112</vt:i4>
      </vt:variant>
      <vt:variant>
        <vt:i4>3</vt:i4>
      </vt:variant>
      <vt:variant>
        <vt:i4>0</vt:i4>
      </vt:variant>
      <vt:variant>
        <vt:i4>5</vt:i4>
      </vt:variant>
      <vt:variant>
        <vt:lpwstr>http://www.prusice.pl/</vt:lpwstr>
      </vt:variant>
      <vt:variant>
        <vt:lpwstr/>
      </vt:variant>
      <vt:variant>
        <vt:i4>8192112</vt:i4>
      </vt:variant>
      <vt:variant>
        <vt:i4>0</vt:i4>
      </vt:variant>
      <vt:variant>
        <vt:i4>0</vt:i4>
      </vt:variant>
      <vt:variant>
        <vt:i4>5</vt:i4>
      </vt:variant>
      <vt:variant>
        <vt:lpwstr>http://www.prusice.pl/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SOŁECTO MALIN I GRUPA ODNOWY WSI</dc:title>
  <dc:subject/>
  <dc:creator>Dorota Leń</dc:creator>
  <cp:keywords/>
  <dc:description/>
  <cp:lastModifiedBy>Acer</cp:lastModifiedBy>
  <cp:revision>7</cp:revision>
  <dcterms:created xsi:type="dcterms:W3CDTF">2016-08-25T11:24:00Z</dcterms:created>
  <dcterms:modified xsi:type="dcterms:W3CDTF">2016-08-25T19:55:00Z</dcterms:modified>
</cp:coreProperties>
</file>