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6368C" w:rsidRPr="004F5C27" w:rsidRDefault="00D9200A">
      <w:pPr>
        <w:pStyle w:val="Bezodstpw1"/>
        <w:jc w:val="center"/>
        <w:rPr>
          <w:rFonts w:eastAsia="TimesNewRomanPSMT"/>
          <w:b/>
          <w:bCs/>
        </w:rPr>
      </w:pPr>
      <w:r>
        <w:rPr>
          <w:rFonts w:eastAsia="TimesNewRomanPSM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pt;height:117.6pt">
            <v:imagedata r:id="rId7" o:title="logo 2014-2020"/>
          </v:shape>
        </w:pict>
      </w:r>
    </w:p>
    <w:p w:rsidR="00E05701" w:rsidRPr="004F5C27" w:rsidRDefault="00E05701">
      <w:pPr>
        <w:pStyle w:val="Bezodstpw1"/>
        <w:jc w:val="center"/>
        <w:rPr>
          <w:rFonts w:eastAsia="TimesNewRomanPSMT"/>
          <w:b/>
          <w:bCs/>
        </w:rPr>
      </w:pPr>
    </w:p>
    <w:p w:rsidR="00B6368C" w:rsidRPr="004F5C27" w:rsidRDefault="00B576E4">
      <w:pPr>
        <w:pStyle w:val="Bezodstpw1"/>
        <w:jc w:val="center"/>
        <w:rPr>
          <w:rFonts w:eastAsia="TimesNewRomanPSMT"/>
          <w:b/>
          <w:bCs/>
        </w:rPr>
      </w:pPr>
      <w:r w:rsidRPr="004F5C27">
        <w:rPr>
          <w:rFonts w:eastAsia="TimesNewRomanPSMT"/>
          <w:b/>
          <w:bCs/>
        </w:rPr>
        <w:t>OGŁOSZENIE O NABORZE NR 3</w:t>
      </w:r>
      <w:r w:rsidR="006352F8" w:rsidRPr="004F5C27">
        <w:rPr>
          <w:rFonts w:eastAsia="TimesNewRomanPSMT"/>
          <w:b/>
          <w:bCs/>
        </w:rPr>
        <w:t>/2019</w:t>
      </w:r>
    </w:p>
    <w:p w:rsidR="00B6368C" w:rsidRPr="004F5C27" w:rsidRDefault="00B6368C">
      <w:pPr>
        <w:pStyle w:val="Bezodstpw1"/>
        <w:jc w:val="center"/>
      </w:pPr>
      <w:r w:rsidRPr="004F5C27">
        <w:rPr>
          <w:rFonts w:eastAsia="TimesNewRomanPSMT"/>
          <w:b/>
          <w:bCs/>
        </w:rPr>
        <w:t xml:space="preserve">Stowarzyszenie Lokalna Grupa Działania </w:t>
      </w:r>
      <w:r w:rsidRPr="004F5C27">
        <w:rPr>
          <w:rFonts w:eastAsia="TimesNewRomanPSMT"/>
          <w:b/>
          <w:bCs/>
          <w:iCs/>
        </w:rPr>
        <w:t>Kraina Wzgórz Trzebnickich,</w:t>
      </w:r>
      <w:r w:rsidRPr="004F5C27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4F5C27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4F5C27">
        <w:rPr>
          <w:rFonts w:eastAsia="TimesNewRomanPSMT"/>
          <w:b/>
          <w:bCs/>
        </w:rPr>
        <w:t xml:space="preserve"> z udziałem środków Europejskiego Funduszu Rolnego na rzecz Rozwoju Obszarów Wiejskich.</w:t>
      </w:r>
      <w:r w:rsidR="00C215FA" w:rsidRPr="004F5C27">
        <w:rPr>
          <w:rFonts w:eastAsia="TimesNewRomanPSMT"/>
          <w:b/>
          <w:bCs/>
        </w:rPr>
        <w:t xml:space="preserve"> Limit dostępnych ś</w:t>
      </w:r>
      <w:r w:rsidR="004F5C27" w:rsidRPr="004F5C27">
        <w:rPr>
          <w:rFonts w:eastAsia="TimesNewRomanPSMT"/>
          <w:b/>
          <w:bCs/>
        </w:rPr>
        <w:t xml:space="preserve">rodków </w:t>
      </w:r>
      <w:r w:rsidR="004F5C27">
        <w:rPr>
          <w:rFonts w:eastAsia="TimesNewRomanPSMT"/>
          <w:b/>
          <w:bCs/>
        </w:rPr>
        <w:t>54 800,41</w:t>
      </w:r>
      <w:r w:rsidR="00E51375" w:rsidRPr="004F5C27">
        <w:rPr>
          <w:rFonts w:eastAsia="TimesNewRomanPSMT"/>
          <w:b/>
          <w:bCs/>
        </w:rPr>
        <w:t xml:space="preserve"> </w:t>
      </w:r>
      <w:r w:rsidR="004F5C27" w:rsidRPr="004F5C27">
        <w:rPr>
          <w:rFonts w:eastAsia="TimesNewRomanPSMT"/>
          <w:b/>
          <w:bCs/>
        </w:rPr>
        <w:t>PLN (</w:t>
      </w:r>
      <w:r w:rsidR="004F5C27">
        <w:rPr>
          <w:rFonts w:eastAsia="TimesNewRomanPSMT"/>
          <w:b/>
          <w:bCs/>
        </w:rPr>
        <w:t>13 700,10</w:t>
      </w:r>
      <w:r w:rsidR="00B576E4" w:rsidRPr="004F5C27">
        <w:rPr>
          <w:rFonts w:eastAsia="TimesNewRomanPSMT"/>
          <w:b/>
          <w:bCs/>
        </w:rPr>
        <w:t xml:space="preserve"> </w:t>
      </w:r>
      <w:r w:rsidR="00C215FA" w:rsidRPr="004F5C27">
        <w:rPr>
          <w:rFonts w:eastAsia="TimesNewRomanPSMT"/>
          <w:b/>
          <w:bCs/>
        </w:rPr>
        <w:t>Euro).</w:t>
      </w:r>
    </w:p>
    <w:p w:rsidR="00B6368C" w:rsidRPr="004F5C27" w:rsidRDefault="00B6368C">
      <w:pPr>
        <w:pStyle w:val="Bezodstpw1"/>
        <w:jc w:val="center"/>
      </w:pPr>
    </w:p>
    <w:p w:rsidR="00B6368C" w:rsidRPr="004F5C27" w:rsidRDefault="00B6368C">
      <w:pPr>
        <w:pStyle w:val="Bezodstpw1"/>
        <w:rPr>
          <w:rFonts w:eastAsia="Helvetica-Bold"/>
          <w:bCs/>
          <w:u w:val="single"/>
        </w:rPr>
      </w:pPr>
      <w:r w:rsidRPr="004F5C27">
        <w:rPr>
          <w:rStyle w:val="Pogrubienie"/>
          <w:rFonts w:eastAsia="TimesNewRomanPSMT"/>
          <w:bCs w:val="0"/>
        </w:rPr>
        <w:t>I</w:t>
      </w:r>
      <w:r w:rsidR="00C17180" w:rsidRPr="004F5C27">
        <w:rPr>
          <w:rStyle w:val="Pogrubienie"/>
          <w:rFonts w:eastAsia="TimesNewRomanPSMT"/>
          <w:bCs w:val="0"/>
        </w:rPr>
        <w:t>.</w:t>
      </w:r>
      <w:r w:rsidRPr="004F5C27">
        <w:rPr>
          <w:rStyle w:val="Pogrubienie"/>
          <w:rFonts w:eastAsia="TimesNewRomanPSMT"/>
          <w:bCs w:val="0"/>
        </w:rPr>
        <w:t xml:space="preserve"> Termin, miejsce i tryb składania wniosków</w:t>
      </w:r>
      <w:r w:rsidR="00AB6FEB" w:rsidRPr="004F5C27">
        <w:rPr>
          <w:rStyle w:val="Pogrubienie"/>
          <w:rFonts w:eastAsia="TimesNewRomanPSMT"/>
          <w:bCs w:val="0"/>
        </w:rPr>
        <w:t xml:space="preserve"> oraz informacja o wymaganych dokumentach</w:t>
      </w:r>
      <w:r w:rsidRPr="004F5C27">
        <w:rPr>
          <w:rStyle w:val="Pogrubienie"/>
          <w:rFonts w:eastAsia="Helvetica-Bold"/>
          <w:bCs w:val="0"/>
        </w:rPr>
        <w:t>:</w:t>
      </w:r>
    </w:p>
    <w:p w:rsidR="004F5C27" w:rsidRPr="004F5C27" w:rsidRDefault="004F5C27" w:rsidP="004F5C27">
      <w:pPr>
        <w:pStyle w:val="Bezodstpw1"/>
        <w:rPr>
          <w:rStyle w:val="Pogrubienie"/>
          <w:rFonts w:eastAsia="Helvetica-Bold"/>
        </w:rPr>
      </w:pPr>
      <w:r w:rsidRPr="004F5C27">
        <w:rPr>
          <w:rFonts w:eastAsia="Helvetica-Bold"/>
          <w:b/>
          <w:bCs/>
          <w:u w:val="single"/>
        </w:rPr>
        <w:t>Termin składania wniosków</w:t>
      </w:r>
      <w:r w:rsidRPr="004F5C27">
        <w:rPr>
          <w:rFonts w:eastAsia="Helvetica"/>
          <w:b/>
          <w:bCs/>
          <w:u w:val="single"/>
        </w:rPr>
        <w:t xml:space="preserve"> od 10 czerwca 2019 roku do 26 czerwca 2019</w:t>
      </w:r>
      <w:r w:rsidRPr="004F5C27">
        <w:rPr>
          <w:rFonts w:eastAsia="Helvetica"/>
          <w:b/>
          <w:u w:val="single"/>
        </w:rPr>
        <w:t xml:space="preserve"> roku.</w:t>
      </w:r>
    </w:p>
    <w:p w:rsidR="004F5C27" w:rsidRPr="004F5C27" w:rsidRDefault="004F5C27" w:rsidP="004F5C27">
      <w:pPr>
        <w:pStyle w:val="Bezodstpw1"/>
        <w:rPr>
          <w:rStyle w:val="Pogrubienie"/>
          <w:rFonts w:eastAsia="Helvetica"/>
          <w:color w:val="FF0000"/>
        </w:rPr>
      </w:pPr>
      <w:r w:rsidRPr="004F5C27">
        <w:rPr>
          <w:rStyle w:val="Pogrubienie"/>
          <w:rFonts w:eastAsia="Helvetica-Bold"/>
        </w:rPr>
        <w:t>Miejsce i tryb składania wniosków</w:t>
      </w:r>
      <w:r w:rsidRPr="004F5C27">
        <w:rPr>
          <w:rStyle w:val="Pogrubienie"/>
          <w:rFonts w:eastAsia="Helvetica"/>
        </w:rPr>
        <w:t xml:space="preserve">: wnioski należy składać osobiście, w dwóch wersjach papierowych (oryginał +  kopia) oraz w wersji elektronicznej na płycie CD, w Biurze Lokalnej Grupy Działania Kraina Wzgórz Trzebnickich, przy ul. Obrońców Pokoju 1A/1 w Trzebnicy od poniedziałku do piątku w godz. 9:00-15:00. </w:t>
      </w:r>
      <w:r w:rsidRPr="004F5C27">
        <w:rPr>
          <w:rStyle w:val="Pogrubienie"/>
          <w:rFonts w:eastAsia="Helvetica"/>
          <w:color w:val="FF0000"/>
        </w:rPr>
        <w:t>W ostatnim dniu naboru, tj. w dniu 26.06.2019 roku, wnioski należy składać maksymalnie do godziny 14:00.</w:t>
      </w:r>
    </w:p>
    <w:p w:rsidR="00E05701" w:rsidRPr="004F5C27" w:rsidRDefault="00E05701">
      <w:pPr>
        <w:pStyle w:val="Bezodstpw1"/>
        <w:rPr>
          <w:rStyle w:val="Pogrubienie"/>
          <w:rFonts w:eastAsia="Helvetica"/>
          <w:b w:val="0"/>
          <w:bCs w:val="0"/>
        </w:rPr>
      </w:pPr>
    </w:p>
    <w:p w:rsidR="00B6368C" w:rsidRPr="004F5C27" w:rsidRDefault="00B6368C">
      <w:pPr>
        <w:pStyle w:val="Bezodstpw1"/>
        <w:rPr>
          <w:rStyle w:val="Pogrubienie"/>
          <w:bCs w:val="0"/>
        </w:rPr>
      </w:pPr>
      <w:r w:rsidRPr="004F5C27">
        <w:rPr>
          <w:rStyle w:val="Pogrubienie"/>
          <w:rFonts w:eastAsia="Helvetica"/>
          <w:bCs w:val="0"/>
        </w:rPr>
        <w:t>II</w:t>
      </w:r>
      <w:r w:rsidR="00C17180" w:rsidRPr="004F5C27">
        <w:rPr>
          <w:rStyle w:val="Pogrubienie"/>
          <w:rFonts w:eastAsia="Helvetica"/>
          <w:bCs w:val="0"/>
        </w:rPr>
        <w:t>.</w:t>
      </w:r>
      <w:r w:rsidRPr="004F5C27">
        <w:rPr>
          <w:rStyle w:val="Pogrubienie"/>
          <w:rFonts w:eastAsia="Helvetica"/>
          <w:bCs w:val="0"/>
        </w:rPr>
        <w:t xml:space="preserve"> Formy wsparcia i limity dostępnych środków:</w:t>
      </w:r>
    </w:p>
    <w:p w:rsidR="00B576E4" w:rsidRPr="004F5C27" w:rsidRDefault="00B6368C" w:rsidP="00B576E4">
      <w:pPr>
        <w:pStyle w:val="Bezodstpw1"/>
        <w:numPr>
          <w:ilvl w:val="0"/>
          <w:numId w:val="1"/>
        </w:numPr>
        <w:rPr>
          <w:rStyle w:val="Pogrubienie"/>
          <w:rFonts w:eastAsia="TimesNewRomanPSMT"/>
          <w:b w:val="0"/>
          <w:bCs w:val="0"/>
        </w:rPr>
      </w:pPr>
      <w:r w:rsidRPr="004F5C27">
        <w:rPr>
          <w:rStyle w:val="Pogrubienie"/>
          <w:rFonts w:eastAsia="TimesNewRomanPSMT"/>
          <w:bCs w:val="0"/>
        </w:rPr>
        <w:t xml:space="preserve">Promowanie obszaru objętego LSR, w tym produktów lub usług lokalnych </w:t>
      </w:r>
      <w:r w:rsidR="005A306C" w:rsidRPr="004F5C27">
        <w:rPr>
          <w:rStyle w:val="Pogrubienie"/>
          <w:rFonts w:eastAsia="TimesNewRomanPSMT"/>
          <w:b w:val="0"/>
          <w:bCs w:val="0"/>
        </w:rPr>
        <w:t xml:space="preserve">- limit dostępnych środków: </w:t>
      </w:r>
      <w:r w:rsidR="004F5C27">
        <w:rPr>
          <w:rStyle w:val="Pogrubienie"/>
          <w:rFonts w:eastAsia="TimesNewRomanPSMT"/>
          <w:b w:val="0"/>
          <w:bCs w:val="0"/>
        </w:rPr>
        <w:t>13 700,10</w:t>
      </w:r>
      <w:r w:rsidR="00B576E4" w:rsidRPr="004F5C27">
        <w:rPr>
          <w:rStyle w:val="Pogrubienie"/>
          <w:rFonts w:eastAsia="TimesNewRomanPSMT"/>
          <w:b w:val="0"/>
          <w:bCs w:val="0"/>
        </w:rPr>
        <w:t xml:space="preserve"> </w:t>
      </w:r>
      <w:r w:rsidRPr="004F5C27">
        <w:rPr>
          <w:rStyle w:val="Pogrubienie"/>
          <w:rFonts w:eastAsia="TimesNewRomanPSMT"/>
          <w:b w:val="0"/>
          <w:bCs w:val="0"/>
        </w:rPr>
        <w:t xml:space="preserve">Euro </w:t>
      </w:r>
      <w:r w:rsidR="004F5C27">
        <w:rPr>
          <w:rStyle w:val="Pogrubienie"/>
          <w:rFonts w:eastAsia="TimesNewRomanPSMT"/>
          <w:bCs w:val="0"/>
        </w:rPr>
        <w:t>(54 800,41</w:t>
      </w:r>
      <w:r w:rsidRPr="004F5C27">
        <w:rPr>
          <w:rStyle w:val="Pogrubienie"/>
          <w:rFonts w:eastAsia="TimesNewRomanPSMT"/>
          <w:bCs w:val="0"/>
        </w:rPr>
        <w:t xml:space="preserve"> PLN</w:t>
      </w:r>
      <w:r w:rsidR="00B576E4" w:rsidRPr="004F5C27">
        <w:rPr>
          <w:rStyle w:val="Pogrubienie"/>
          <w:rFonts w:eastAsia="TimesNewRomanPSMT"/>
          <w:bCs w:val="0"/>
        </w:rPr>
        <w:t>).</w:t>
      </w:r>
    </w:p>
    <w:p w:rsidR="00B6368C" w:rsidRPr="004F5C27" w:rsidRDefault="00B576E4">
      <w:pPr>
        <w:pStyle w:val="Bezodstpw1"/>
        <w:rPr>
          <w:rStyle w:val="Pogrubienie"/>
          <w:rFonts w:eastAsia="TimesNewRomanPSMT"/>
          <w:b w:val="0"/>
          <w:bCs w:val="0"/>
        </w:rPr>
      </w:pPr>
      <w:r w:rsidRPr="004F5C27">
        <w:rPr>
          <w:rStyle w:val="Pogrubienie"/>
          <w:rFonts w:eastAsia="TimesNewRomanPSMT"/>
          <w:b w:val="0"/>
          <w:bCs w:val="0"/>
        </w:rPr>
        <w:t xml:space="preserve">Wsparcie </w:t>
      </w:r>
      <w:r w:rsidR="00B6368C" w:rsidRPr="004F5C27">
        <w:rPr>
          <w:rStyle w:val="Pogrubienie"/>
          <w:rFonts w:eastAsia="TimesNewRomanPSMT"/>
          <w:b w:val="0"/>
          <w:bCs w:val="0"/>
        </w:rPr>
        <w:t>przyznawane będzie w formie refundacji kosztów kwalifikowalnych, w wysokości:</w:t>
      </w:r>
    </w:p>
    <w:p w:rsidR="00B6368C" w:rsidRPr="004F5C27" w:rsidRDefault="006352F8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</w:rPr>
      </w:pPr>
      <w:r w:rsidRPr="004F5C27">
        <w:rPr>
          <w:rStyle w:val="Pogrubienie"/>
          <w:rFonts w:eastAsia="TimesNewRoman"/>
          <w:bCs w:val="0"/>
        </w:rPr>
        <w:t xml:space="preserve">do </w:t>
      </w:r>
      <w:r w:rsidR="00E31AA8">
        <w:rPr>
          <w:rStyle w:val="Pogrubienie"/>
          <w:rFonts w:eastAsia="TimesNewRoman"/>
          <w:bCs w:val="0"/>
        </w:rPr>
        <w:t>54 800,41 zł</w:t>
      </w:r>
    </w:p>
    <w:p w:rsidR="00E51375" w:rsidRPr="00CA032D" w:rsidRDefault="00E51375" w:rsidP="00E51375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</w:rPr>
      </w:pPr>
      <w:r w:rsidRPr="004F5C27">
        <w:rPr>
          <w:rStyle w:val="Pogrubienie"/>
          <w:rFonts w:eastAsia="TimesNewRoman"/>
          <w:bCs w:val="0"/>
        </w:rPr>
        <w:lastRenderedPageBreak/>
        <w:t>m</w:t>
      </w:r>
      <w:r w:rsidR="005A306C" w:rsidRPr="004F5C27">
        <w:rPr>
          <w:rStyle w:val="Pogrubienie"/>
          <w:rFonts w:eastAsia="TimesNewRoman"/>
          <w:bCs w:val="0"/>
        </w:rPr>
        <w:t>in</w:t>
      </w:r>
      <w:r w:rsidRPr="004F5C27">
        <w:rPr>
          <w:rStyle w:val="Pogrubienie"/>
          <w:rFonts w:eastAsia="TimesNewRoman"/>
          <w:bCs w:val="0"/>
        </w:rPr>
        <w:t>imalna wartość projektu 50 000,</w:t>
      </w:r>
      <w:r w:rsidR="005A306C" w:rsidRPr="004F5C27">
        <w:rPr>
          <w:rStyle w:val="Pogrubienie"/>
          <w:rFonts w:eastAsia="TimesNewRoman"/>
          <w:bCs w:val="0"/>
        </w:rPr>
        <w:t xml:space="preserve">00 zł </w:t>
      </w:r>
    </w:p>
    <w:p w:rsidR="00D85E9C" w:rsidRPr="004F5C27" w:rsidRDefault="00D85E9C" w:rsidP="00D85E9C">
      <w:pPr>
        <w:pStyle w:val="Bezodstpw1"/>
        <w:rPr>
          <w:rStyle w:val="Pogrubienie"/>
          <w:rFonts w:eastAsia="TimesNewRomanPSMT"/>
          <w:b w:val="0"/>
          <w:bCs w:val="0"/>
        </w:rPr>
      </w:pPr>
      <w:r w:rsidRPr="004F5C27">
        <w:rPr>
          <w:rStyle w:val="Pogrubienie"/>
          <w:rFonts w:eastAsia="TimesNewRomanPSMT"/>
        </w:rPr>
        <w:t>Intensywność pomocy w zależności od rodzaju beneficjenta wynosi:</w:t>
      </w:r>
    </w:p>
    <w:p w:rsidR="00D85E9C" w:rsidRPr="004F5C27" w:rsidRDefault="00D85E9C" w:rsidP="00D85E9C">
      <w:pPr>
        <w:pStyle w:val="Bezodstpw1"/>
      </w:pPr>
      <w:r w:rsidRPr="004F5C27">
        <w:t>w przypadku:</w:t>
      </w:r>
    </w:p>
    <w:p w:rsidR="00D85E9C" w:rsidRPr="004F5C27" w:rsidRDefault="00D85E9C" w:rsidP="00D85E9C">
      <w:pPr>
        <w:widowControl/>
        <w:numPr>
          <w:ilvl w:val="0"/>
          <w:numId w:val="3"/>
        </w:numPr>
        <w:jc w:val="both"/>
      </w:pPr>
      <w:r w:rsidRPr="004F5C27">
        <w:t>Pozostałych podmiotów – do 100% kosztów kwalifikowalnych;</w:t>
      </w:r>
    </w:p>
    <w:p w:rsidR="00D85E9C" w:rsidRPr="004F5C27" w:rsidRDefault="00D85E9C" w:rsidP="00D85E9C">
      <w:pPr>
        <w:widowControl/>
        <w:numPr>
          <w:ilvl w:val="0"/>
          <w:numId w:val="3"/>
        </w:numPr>
        <w:jc w:val="both"/>
      </w:pPr>
      <w:r w:rsidRPr="004F5C27">
        <w:t>Jednostek sektora finansów publicznych będzie to zawsze 63,63% kosztów kwalifikowalnych.</w:t>
      </w:r>
    </w:p>
    <w:p w:rsidR="00E51375" w:rsidRPr="004F5C27" w:rsidRDefault="00E51375" w:rsidP="00E51375">
      <w:pPr>
        <w:widowControl/>
        <w:ind w:left="720"/>
        <w:jc w:val="both"/>
      </w:pPr>
    </w:p>
    <w:p w:rsidR="00D12721" w:rsidRPr="001420EC" w:rsidRDefault="00D12721" w:rsidP="00D12721">
      <w:pPr>
        <w:pStyle w:val="Bezodstpw1"/>
      </w:pPr>
      <w:r w:rsidRPr="00B554ED">
        <w:rPr>
          <w:rFonts w:eastAsia="Helvetica-Bold"/>
          <w:b/>
          <w:bCs/>
        </w:rPr>
        <w:t xml:space="preserve">III. </w:t>
      </w:r>
      <w:r>
        <w:rPr>
          <w:rFonts w:eastAsia="Helvetica-Bold"/>
          <w:b/>
          <w:bCs/>
        </w:rPr>
        <w:t>P</w:t>
      </w:r>
      <w:r w:rsidRPr="00B554ED">
        <w:rPr>
          <w:rFonts w:eastAsia="Helvetica-Bold"/>
          <w:b/>
          <w:bCs/>
        </w:rPr>
        <w:t>lanowane do osiągnięcia wskaźniki:</w:t>
      </w:r>
    </w:p>
    <w:p w:rsidR="00102F8D" w:rsidRPr="004F5C27" w:rsidRDefault="00102F8D">
      <w:pPr>
        <w:pStyle w:val="Bezodstpw1"/>
        <w:rPr>
          <w:b/>
          <w:u w:val="single"/>
        </w:rPr>
      </w:pPr>
      <w:r w:rsidRPr="004F5C27">
        <w:rPr>
          <w:b/>
          <w:u w:val="single"/>
        </w:rPr>
        <w:t>Planowane do osiągnięcia wskaźniki:</w:t>
      </w:r>
    </w:p>
    <w:p w:rsidR="00717ABA" w:rsidRPr="004F5C27" w:rsidRDefault="00D85E9C" w:rsidP="00B85D4D">
      <w:pPr>
        <w:pStyle w:val="Bezodstpw1"/>
        <w:ind w:left="360"/>
        <w:rPr>
          <w:b/>
          <w:u w:val="single"/>
        </w:rPr>
      </w:pPr>
      <w:r w:rsidRPr="004F5C27">
        <w:rPr>
          <w:b/>
          <w:u w:val="single"/>
        </w:rPr>
        <w:t>Zakres – Promocja Obszaru Objętego LSR.</w:t>
      </w:r>
    </w:p>
    <w:p w:rsidR="00717ABA" w:rsidRPr="004F5C27" w:rsidRDefault="00717ABA" w:rsidP="00717ABA">
      <w:pPr>
        <w:pStyle w:val="Bezodstpw1"/>
        <w:numPr>
          <w:ilvl w:val="0"/>
          <w:numId w:val="7"/>
        </w:numPr>
      </w:pPr>
      <w:r w:rsidRPr="004F5C27">
        <w:t>Wskaźniki Produktu:</w:t>
      </w:r>
    </w:p>
    <w:p w:rsidR="00717ABA" w:rsidRPr="004F5C27" w:rsidRDefault="00717ABA" w:rsidP="00717ABA">
      <w:pPr>
        <w:pStyle w:val="Bezodstpw1"/>
        <w:ind w:left="360"/>
      </w:pPr>
      <w:r w:rsidRPr="004F5C27">
        <w:t>- Liczba działań wspierających inicjatywy lokalne, w tym związane z wioskami tematycznymi, reintegracja i aktywizacja osób wykluczonych</w:t>
      </w:r>
      <w:r w:rsidR="00684733" w:rsidRPr="004F5C27">
        <w:t xml:space="preserve"> –</w:t>
      </w:r>
      <w:r w:rsidR="00E31AA8">
        <w:t xml:space="preserve"> 1</w:t>
      </w:r>
      <w:r w:rsidR="00883BFA" w:rsidRPr="004F5C27">
        <w:t xml:space="preserve"> szt. </w:t>
      </w:r>
    </w:p>
    <w:p w:rsidR="00684733" w:rsidRPr="004F5C27" w:rsidRDefault="00684733" w:rsidP="00684733">
      <w:pPr>
        <w:pStyle w:val="Bezodstpw1"/>
        <w:numPr>
          <w:ilvl w:val="0"/>
          <w:numId w:val="7"/>
        </w:numPr>
      </w:pPr>
      <w:r w:rsidRPr="004F5C27">
        <w:t>Wskaźniki Rezultatu:</w:t>
      </w:r>
    </w:p>
    <w:p w:rsidR="00684733" w:rsidRPr="004F5C27" w:rsidRDefault="00684733" w:rsidP="00684733">
      <w:pPr>
        <w:pStyle w:val="Bezodstpw1"/>
        <w:ind w:left="360"/>
      </w:pPr>
      <w:r w:rsidRPr="004F5C27">
        <w:t xml:space="preserve">- Liczba mieszkańców, która wzięła udział w działaniach aktywizacyjnych, w tym imprezach tematycznych </w:t>
      </w:r>
      <w:r w:rsidR="002E7959" w:rsidRPr="004F5C27">
        <w:t>–</w:t>
      </w:r>
      <w:r w:rsidRPr="004F5C27">
        <w:t xml:space="preserve"> </w:t>
      </w:r>
      <w:r w:rsidR="00883BFA" w:rsidRPr="004F5C27">
        <w:t>200 szt.</w:t>
      </w:r>
    </w:p>
    <w:p w:rsidR="00684733" w:rsidRPr="004F5C27" w:rsidRDefault="00684733" w:rsidP="00684733">
      <w:pPr>
        <w:pStyle w:val="Bezodstpw1"/>
        <w:ind w:left="360"/>
      </w:pPr>
      <w:r w:rsidRPr="004F5C27">
        <w:t>- Liczba odbiorców działań promocyjnych –</w:t>
      </w:r>
      <w:r w:rsidR="00883BFA" w:rsidRPr="004F5C27">
        <w:t xml:space="preserve"> 100 szt.</w:t>
      </w:r>
    </w:p>
    <w:p w:rsidR="00E05701" w:rsidRPr="004F5C27" w:rsidRDefault="00E05701">
      <w:pPr>
        <w:pStyle w:val="Bezodstpw1"/>
        <w:rPr>
          <w:rFonts w:eastAsia="Helvetica-Bold"/>
          <w:b/>
          <w:bCs/>
        </w:rPr>
      </w:pPr>
      <w:r w:rsidRPr="004F5C27">
        <w:rPr>
          <w:b/>
        </w:rPr>
        <w:t>IV</w:t>
      </w:r>
      <w:r w:rsidR="00C17180" w:rsidRPr="004F5C27">
        <w:rPr>
          <w:b/>
        </w:rPr>
        <w:t>.</w:t>
      </w:r>
      <w:r w:rsidRPr="004F5C27">
        <w:t xml:space="preserve"> </w:t>
      </w:r>
      <w:r w:rsidR="00B6368C" w:rsidRPr="004F5C27">
        <w:rPr>
          <w:rFonts w:eastAsia="Helvetica-Bold"/>
          <w:b/>
          <w:bCs/>
        </w:rPr>
        <w:t>Warunki i tryb przyznania pomocy</w:t>
      </w:r>
      <w:r w:rsidRPr="004F5C27">
        <w:rPr>
          <w:rFonts w:eastAsia="Helvetica-Bold"/>
          <w:b/>
          <w:bCs/>
        </w:rPr>
        <w:t>:</w:t>
      </w:r>
    </w:p>
    <w:p w:rsidR="00B6368C" w:rsidRPr="004F5C27" w:rsidRDefault="00E05701">
      <w:pPr>
        <w:pStyle w:val="Bezodstpw1"/>
        <w:rPr>
          <w:rFonts w:eastAsia="Helvetica-Bold"/>
          <w:bCs/>
        </w:rPr>
      </w:pPr>
      <w:r w:rsidRPr="004F5C27">
        <w:rPr>
          <w:rFonts w:eastAsia="Helvetica-Bold"/>
          <w:bCs/>
        </w:rPr>
        <w:t xml:space="preserve">Warunki i tryb przyznania pomocy </w:t>
      </w:r>
      <w:r w:rsidR="00B6368C" w:rsidRPr="004F5C27">
        <w:rPr>
          <w:rFonts w:eastAsia="Helvetica-Bold"/>
          <w:bCs/>
        </w:rPr>
        <w:t>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2020.</w:t>
      </w:r>
    </w:p>
    <w:p w:rsidR="00CC6FD6" w:rsidRPr="004F5C27" w:rsidRDefault="00E05701" w:rsidP="00CC6FD6">
      <w:pPr>
        <w:pStyle w:val="Akapitzlist"/>
        <w:spacing w:after="0" w:line="240" w:lineRule="auto"/>
        <w:ind w:left="0"/>
        <w:jc w:val="both"/>
      </w:pPr>
      <w:r w:rsidRPr="004F5C27">
        <w:rPr>
          <w:rFonts w:eastAsia="Helvetica-Bold"/>
          <w:bCs/>
        </w:rPr>
        <w:t>Wyboru operacji dokonuje się spośród wniosków, które pozytywnie przeszły etap</w:t>
      </w:r>
      <w:r w:rsidR="00CC6FD6" w:rsidRPr="004F5C27">
        <w:rPr>
          <w:rFonts w:eastAsia="Helvetica-Bold"/>
          <w:bCs/>
        </w:rPr>
        <w:t xml:space="preserve"> </w:t>
      </w:r>
      <w:r w:rsidR="00CC6FD6" w:rsidRPr="004F5C27">
        <w:t>wstępnej oceny wniosków dokonanej przez Biuro LGD w zakresie:</w:t>
      </w:r>
    </w:p>
    <w:p w:rsidR="00CC6FD6" w:rsidRPr="004F5C27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4F5C27">
        <w:t>złożenia wniosku w miejscu i terminie wskazanym w ogłoszeniu o naborze;</w:t>
      </w:r>
    </w:p>
    <w:p w:rsidR="00CC6FD6" w:rsidRPr="004F5C27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4F5C27">
        <w:t>zgodności operacji z zakresem tematycznym, który został wskazany w ogłoszeniu o naborze;</w:t>
      </w:r>
    </w:p>
    <w:p w:rsidR="00CC6FD6" w:rsidRPr="004F5C27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4F5C27">
        <w:t>zgodności operacji z formą wsparcia wskazaną w ogłoszeniu o naborze (refundacja lub premia);</w:t>
      </w:r>
    </w:p>
    <w:p w:rsidR="00D12721" w:rsidRDefault="00CC6FD6" w:rsidP="00CA032D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4F5C27">
        <w:t>spełniania dodatkowych warunków udzielenia wsparcia, obowiązujących w ramach naboru.</w:t>
      </w:r>
    </w:p>
    <w:p w:rsidR="00D12721" w:rsidRPr="004F5C27" w:rsidRDefault="00D12721" w:rsidP="00D12721">
      <w:pPr>
        <w:pStyle w:val="Bezodstpw1"/>
        <w:jc w:val="left"/>
        <w:rPr>
          <w:rFonts w:eastAsia="TimesNewRomanPSMT"/>
          <w:bCs/>
        </w:rPr>
      </w:pPr>
      <w:r w:rsidRPr="004F5C27">
        <w:rPr>
          <w:bCs/>
        </w:rPr>
        <w:t>Każda o</w:t>
      </w:r>
      <w:r w:rsidRPr="004F5C27">
        <w:rPr>
          <w:rFonts w:eastAsia="TimesNewRomanPSMT"/>
          <w:bCs/>
        </w:rPr>
        <w:t xml:space="preserve">peracja musi być </w:t>
      </w:r>
      <w:r>
        <w:rPr>
          <w:rFonts w:eastAsia="TimesNewRomanPSMT"/>
          <w:bCs/>
        </w:rPr>
        <w:t>zgodna z:</w:t>
      </w:r>
      <w:r w:rsidRPr="004F5C27">
        <w:rPr>
          <w:rFonts w:eastAsia="TimesNewRomanPSMT"/>
          <w:bCs/>
        </w:rPr>
        <w:br/>
        <w:t>co najmniej jednym celem ogólnym zapisanym w LSR,</w:t>
      </w:r>
      <w:r w:rsidRPr="004F5C27">
        <w:rPr>
          <w:rFonts w:eastAsia="TimesNewRomanPSMT"/>
          <w:bCs/>
        </w:rPr>
        <w:br/>
      </w:r>
      <w:r w:rsidRPr="004F5C27">
        <w:rPr>
          <w:rFonts w:eastAsia="TimesNewRomanPSMT"/>
          <w:bCs/>
        </w:rPr>
        <w:lastRenderedPageBreak/>
        <w:t>co najmniej jednym celem szczegółowym zapisanym w LSR,</w:t>
      </w:r>
      <w:r w:rsidRPr="004F5C27">
        <w:rPr>
          <w:rFonts w:eastAsia="TimesNewRomanPSMT"/>
          <w:bCs/>
        </w:rPr>
        <w:br/>
        <w:t>co najmniej jednym przedsięwzięciem zapisanym w LSR.</w:t>
      </w:r>
    </w:p>
    <w:p w:rsidR="00D12721" w:rsidRDefault="00D12721" w:rsidP="00D12721">
      <w:pPr>
        <w:pStyle w:val="Akapitzlist"/>
        <w:widowControl/>
        <w:suppressAutoHyphens w:val="0"/>
        <w:spacing w:after="0" w:line="240" w:lineRule="auto"/>
        <w:ind w:left="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908"/>
        <w:gridCol w:w="11851"/>
      </w:tblGrid>
      <w:tr w:rsidR="00D12721" w:rsidRPr="004F5C27" w:rsidTr="00BF7466">
        <w:trPr>
          <w:trHeight w:val="397"/>
        </w:trPr>
        <w:tc>
          <w:tcPr>
            <w:tcW w:w="594" w:type="pct"/>
            <w:shd w:val="clear" w:color="auto" w:fill="92D050"/>
            <w:vAlign w:val="center"/>
          </w:tcPr>
          <w:p w:rsidR="00D12721" w:rsidRPr="004F5C27" w:rsidRDefault="00D12721" w:rsidP="00BF7466">
            <w:pPr>
              <w:jc w:val="center"/>
              <w:rPr>
                <w:b/>
              </w:rPr>
            </w:pPr>
            <w:r w:rsidRPr="004F5C27">
              <w:rPr>
                <w:b/>
              </w:rPr>
              <w:t>Cel szczegółowy</w:t>
            </w:r>
          </w:p>
        </w:tc>
        <w:tc>
          <w:tcPr>
            <w:tcW w:w="611" w:type="pct"/>
            <w:shd w:val="clear" w:color="auto" w:fill="92D050"/>
            <w:vAlign w:val="center"/>
          </w:tcPr>
          <w:p w:rsidR="00D12721" w:rsidRPr="004F5C27" w:rsidRDefault="00D12721" w:rsidP="00BF7466">
            <w:pPr>
              <w:jc w:val="center"/>
              <w:rPr>
                <w:b/>
              </w:rPr>
            </w:pPr>
            <w:r w:rsidRPr="004F5C27">
              <w:rPr>
                <w:b/>
              </w:rPr>
              <w:t>Przedsięwzięcie</w:t>
            </w:r>
          </w:p>
        </w:tc>
        <w:tc>
          <w:tcPr>
            <w:tcW w:w="3795" w:type="pct"/>
            <w:shd w:val="clear" w:color="auto" w:fill="92D050"/>
            <w:vAlign w:val="center"/>
          </w:tcPr>
          <w:p w:rsidR="00D12721" w:rsidRPr="004F5C27" w:rsidRDefault="00D12721" w:rsidP="00BF746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F5C27">
              <w:rPr>
                <w:b/>
              </w:rPr>
              <w:t>Preferowany zakres projektów w ramach Przedsięwzięć</w:t>
            </w:r>
          </w:p>
        </w:tc>
      </w:tr>
      <w:tr w:rsidR="00D12721" w:rsidRPr="004F5C27" w:rsidTr="00BF7466">
        <w:trPr>
          <w:trHeight w:val="340"/>
        </w:trPr>
        <w:tc>
          <w:tcPr>
            <w:tcW w:w="5000" w:type="pct"/>
            <w:gridSpan w:val="3"/>
            <w:shd w:val="clear" w:color="auto" w:fill="C5E0B3"/>
            <w:vAlign w:val="center"/>
          </w:tcPr>
          <w:p w:rsidR="00D12721" w:rsidRPr="004F5C27" w:rsidRDefault="00D12721" w:rsidP="00BF7466">
            <w:r w:rsidRPr="004F5C27">
              <w:t>Cel ogólny 2. Wysoka jakość życia mieszkańców Krainy Wzgórz Trzebnickich</w:t>
            </w:r>
          </w:p>
        </w:tc>
      </w:tr>
      <w:tr w:rsidR="00D12721" w:rsidRPr="004F5C27" w:rsidTr="00BF7466">
        <w:trPr>
          <w:trHeight w:val="340"/>
        </w:trPr>
        <w:tc>
          <w:tcPr>
            <w:tcW w:w="594" w:type="pct"/>
            <w:shd w:val="clear" w:color="auto" w:fill="auto"/>
          </w:tcPr>
          <w:p w:rsidR="00D12721" w:rsidRPr="004F5C27" w:rsidRDefault="00D12721" w:rsidP="00BF7466">
            <w:r w:rsidRPr="004F5C27">
              <w:t xml:space="preserve">2.1. Wsparcie działań na rzecz integracji i aktywizacji społeczności lokalnych </w:t>
            </w:r>
          </w:p>
          <w:p w:rsidR="00D12721" w:rsidRPr="004F5C27" w:rsidRDefault="00D12721" w:rsidP="00BF7466">
            <w:r w:rsidRPr="004F5C27">
              <w:t>oraz wzmocnienia kapitału społecznego</w:t>
            </w:r>
          </w:p>
        </w:tc>
        <w:tc>
          <w:tcPr>
            <w:tcW w:w="611" w:type="pct"/>
            <w:shd w:val="clear" w:color="auto" w:fill="auto"/>
          </w:tcPr>
          <w:p w:rsidR="00D12721" w:rsidRPr="004F5C27" w:rsidRDefault="00D12721" w:rsidP="00BF7466">
            <w:r w:rsidRPr="004F5C27">
              <w:t xml:space="preserve">III. „Aktywni i zorganizowani mieszkańcy działający na rzecz swojej małej ojczyzny” </w:t>
            </w:r>
          </w:p>
        </w:tc>
        <w:tc>
          <w:tcPr>
            <w:tcW w:w="3795" w:type="pct"/>
            <w:shd w:val="clear" w:color="auto" w:fill="auto"/>
          </w:tcPr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Promocja obszaru m.in. poprzez utworzenie punktu informacji turystycznej o całym obszarze, w tym z wykorzystaniem rozwiązań innowacyjnych i zastosowaniem narzędzi informatycznych (m.in. aplikacje na telefony komórkowe)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 xml:space="preserve">Promocja obszaru poprzez cykliczne, charakterystyczne dla obszaru imprezy 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Oznakowanie atrakcji turystycznych, pomników przyrody, instalacja drogowskazów, tablic informacyjnych, witaczy, oznakowanie szlaków turystycznych, regularna konserwacja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Wydanie map, przewodników, albumów, powołanie lokalnych przewodników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Rozbudowa, remont infrastruktury turystycznej i rekreacyjnej, w tym rozbudowa i stworzenie ścieżek pieszych, biegowych, rowerowych, sportowych, edukacyjnych, przyrodniczych, konnych, dróg lokalnych, budowa parkingów leśnych i punktów widokowych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Podnoszenie poziomu wiedzy i kompetencji w zakresie zakładania i funkcjonowania organizacji pozarządowych (m.in. szkolenia, kursy, warsztaty, wizyty studyjne)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Utworzenie centrum obsługi prawnej i finansowej organizacji pozarządowych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rPr>
                <w:rFonts w:eastAsia="Calibri"/>
              </w:rPr>
              <w:t>Podejmowanie działań aktywizujących młodzież do działań społecznych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Ujednolicenie dostępu do kultury dla wszystkich mieszkańców, w miejscu ich zamieszkania (m.in. organizacja cyklicznych zajęć w świetlicach wiejskich)</w:t>
            </w:r>
          </w:p>
          <w:p w:rsidR="00D12721" w:rsidRPr="004F5C27" w:rsidRDefault="00D12721" w:rsidP="00BF7466">
            <w:pPr>
              <w:pStyle w:val="Bezodstpw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4F5C27">
              <w:rPr>
                <w:rFonts w:ascii="Times New Roman" w:eastAsia="Calibri" w:hAnsi="Times New Roman"/>
                <w:sz w:val="24"/>
                <w:szCs w:val="24"/>
              </w:rPr>
              <w:t>Tworzenie miejsc integracji i rekreacji dla mieszkańców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rPr>
                <w:rFonts w:eastAsia="Calibri"/>
              </w:rPr>
              <w:t xml:space="preserve">Zachęcanie mieszkańców do aktywności i wspólnych działań na rzecz społeczności lokalnych, np. </w:t>
            </w:r>
            <w:r w:rsidRPr="004F5C27">
              <w:t xml:space="preserve">promocja zdrowego stylu życia i zdrowej żywności, stworzenie portalu społecznościowego dla mieszkańców 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rPr>
                <w:rFonts w:eastAsia="Calibri"/>
              </w:rPr>
              <w:t xml:space="preserve">Powołanie Rad Młodzieży i Rady Pożytku Publicznego 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rPr>
                <w:rFonts w:eastAsia="Calibri"/>
              </w:rPr>
              <w:t>Wspieranie inicjatyw lokalnych realizowanych w ramach Wiosek Tematycznych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rPr>
                <w:rFonts w:eastAsia="Calibri"/>
              </w:rPr>
              <w:t>Organizacja imprez integracyjnych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 xml:space="preserve">Wsparcie reintegracji osób wykluczonych społecznie i zagrożonych wykluczeniem, np. oferta spędzania czasu wolnego dla seniorów 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Rozwój i poszerzenie oferty zajęć, kursów, warsztatów, imprez kulturalnych etc. organizowanych przez ośrodki kultury, świetlice, organizacje pozarządowe i podobne instytucje - z uwzględnieniem potrzeb mieszkańców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</w:pPr>
            <w:r w:rsidRPr="004F5C27">
              <w:t>Zwiększenie dostępności technologii informacyjno-komunikacyjnych, podnoszenie poziomu korzystania z nich i poprawa ich jakości (m.in. dostęp do Internetu szerokopasmowego, w tym bezpłatnego)</w:t>
            </w:r>
          </w:p>
          <w:p w:rsidR="00D12721" w:rsidRPr="004F5C27" w:rsidRDefault="00D12721" w:rsidP="00BF7466">
            <w:pPr>
              <w:pStyle w:val="Akapitzlist"/>
              <w:widowControl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jc w:val="both"/>
            </w:pPr>
            <w:r w:rsidRPr="004F5C27">
              <w:rPr>
                <w:rStyle w:val="Pogrubienie"/>
                <w:b w:val="0"/>
              </w:rPr>
              <w:t>Rozszerzenie dostępności do usług społecznych, poradniczych i doradczych  dopasowanej do potrzeb seniorów</w:t>
            </w:r>
          </w:p>
        </w:tc>
      </w:tr>
    </w:tbl>
    <w:p w:rsidR="00D12721" w:rsidRPr="004F5C27" w:rsidRDefault="00D12721" w:rsidP="00D12721">
      <w:pPr>
        <w:pStyle w:val="Akapitzlist"/>
        <w:widowControl/>
        <w:suppressAutoHyphens w:val="0"/>
        <w:spacing w:after="0" w:line="240" w:lineRule="auto"/>
        <w:ind w:left="0"/>
        <w:contextualSpacing/>
        <w:jc w:val="both"/>
      </w:pPr>
    </w:p>
    <w:p w:rsidR="00CC6FD6" w:rsidRPr="004F5C27" w:rsidRDefault="00CC6FD6" w:rsidP="00CC6FD6">
      <w:pPr>
        <w:pStyle w:val="Akapitzlist"/>
        <w:spacing w:after="0" w:line="240" w:lineRule="auto"/>
        <w:ind w:left="0"/>
        <w:jc w:val="both"/>
      </w:pPr>
      <w:r w:rsidRPr="004F5C27">
        <w:t>Operacje, które nie spełniają w/w warunków, nie podlegają ocenie zgodności z LSR i wyborowi. Decyzja w tej sprawie zostanie podjęta przez LGD z zachowaniem śladu rewizyjnego.</w:t>
      </w:r>
    </w:p>
    <w:p w:rsidR="00CC6FD6" w:rsidRPr="004F5C27" w:rsidRDefault="00CC6FD6" w:rsidP="00CC6FD6">
      <w:pPr>
        <w:pStyle w:val="Akapitzlist"/>
        <w:spacing w:after="0" w:line="240" w:lineRule="auto"/>
        <w:ind w:left="0"/>
        <w:jc w:val="both"/>
      </w:pPr>
    </w:p>
    <w:p w:rsidR="00CC6FD6" w:rsidRPr="004F5C27" w:rsidRDefault="00CC6FD6" w:rsidP="00CC6FD6">
      <w:r w:rsidRPr="004F5C27">
        <w:t xml:space="preserve">Wyboru operacji dokonuje Rada LGD na podstawie kryteriów określonych w LSR i dokumencie pn. PROJEKTY „KONKURSOWE” – OPIS PROCEDURY (dokumenty dostępne na stronie LGD </w:t>
      </w:r>
      <w:hyperlink r:id="rId8" w:history="1">
        <w:r w:rsidR="00CA032D" w:rsidRPr="0043126C">
          <w:rPr>
            <w:rStyle w:val="Hipercze"/>
          </w:rPr>
          <w:t>http://krainawzgorz.pl/dokumenty-wewnetrzne/</w:t>
        </w:r>
      </w:hyperlink>
      <w:r w:rsidR="00CA032D">
        <w:t xml:space="preserve">, </w:t>
      </w:r>
      <w:r w:rsidRPr="004F5C27">
        <w:t>w zakładce „do pobrania”).</w:t>
      </w:r>
    </w:p>
    <w:p w:rsidR="00CC6FD6" w:rsidRPr="004F5C27" w:rsidRDefault="00CC6FD6" w:rsidP="00CC6FD6">
      <w:pPr>
        <w:pStyle w:val="Akapitzlist"/>
        <w:spacing w:after="0" w:line="240" w:lineRule="auto"/>
        <w:ind w:left="0"/>
        <w:jc w:val="both"/>
      </w:pPr>
    </w:p>
    <w:p w:rsidR="00E51375" w:rsidRPr="00D12721" w:rsidRDefault="00AB6FEB" w:rsidP="00D12721">
      <w:pPr>
        <w:pStyle w:val="Bezodstpw1"/>
        <w:rPr>
          <w:b/>
        </w:rPr>
      </w:pPr>
      <w:r w:rsidRPr="004F5C27">
        <w:rPr>
          <w:b/>
        </w:rPr>
        <w:t>V</w:t>
      </w:r>
      <w:r w:rsidR="00C17180" w:rsidRPr="004F5C27">
        <w:rPr>
          <w:b/>
        </w:rPr>
        <w:t>.</w:t>
      </w:r>
      <w:r w:rsidRPr="004F5C27">
        <w:rPr>
          <w:b/>
        </w:rPr>
        <w:t xml:space="preserve"> Kryteria wyboru operacji wraz ze wskazaniem minimalnej liczby punktów, której uzyskanie jest warunkiem wyboru operacji:</w:t>
      </w:r>
    </w:p>
    <w:p w:rsidR="00D85E9C" w:rsidRPr="004F5C27" w:rsidRDefault="00D85E9C" w:rsidP="00D85E9C">
      <w:pPr>
        <w:jc w:val="center"/>
        <w:rPr>
          <w:b/>
          <w:color w:val="000000"/>
        </w:rPr>
      </w:pPr>
      <w:r w:rsidRPr="004F5C27">
        <w:rPr>
          <w:b/>
        </w:rPr>
        <w:t xml:space="preserve">Kryteria wyboru operacji dla Przedsięwzięcia </w:t>
      </w:r>
      <w:r w:rsidRPr="004F5C27">
        <w:rPr>
          <w:b/>
          <w:color w:val="000000"/>
        </w:rPr>
        <w:t>III. „Aktywni i zorganizowani mieszkańcy działający na rzecz swojej małej ojczyzny”.</w:t>
      </w:r>
    </w:p>
    <w:p w:rsidR="00E51375" w:rsidRPr="004F5C27" w:rsidRDefault="00E51375" w:rsidP="00D85E9C">
      <w:pPr>
        <w:jc w:val="center"/>
        <w:rPr>
          <w:b/>
          <w:color w:val="000000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4819"/>
        <w:gridCol w:w="3402"/>
        <w:gridCol w:w="567"/>
        <w:gridCol w:w="3119"/>
      </w:tblGrid>
      <w:tr w:rsidR="00BF7834" w:rsidRPr="00F2483E" w:rsidTr="00BF7834">
        <w:trPr>
          <w:jc w:val="center"/>
        </w:trPr>
        <w:tc>
          <w:tcPr>
            <w:tcW w:w="1413" w:type="dxa"/>
            <w:shd w:val="clear" w:color="auto" w:fill="auto"/>
          </w:tcPr>
          <w:p w:rsidR="00D12721" w:rsidRPr="00F2483E" w:rsidRDefault="00D12721" w:rsidP="00BF7834">
            <w:pPr>
              <w:ind w:left="-829" w:firstLine="829"/>
              <w:jc w:val="center"/>
            </w:pPr>
            <w:r w:rsidRPr="00F2483E">
              <w:t>Operacje</w:t>
            </w:r>
          </w:p>
        </w:tc>
        <w:tc>
          <w:tcPr>
            <w:tcW w:w="1701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Kryterium </w:t>
            </w:r>
          </w:p>
        </w:tc>
        <w:tc>
          <w:tcPr>
            <w:tcW w:w="4819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Opis</w:t>
            </w: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Zasady pkt.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pkt.</w:t>
            </w:r>
          </w:p>
        </w:tc>
        <w:tc>
          <w:tcPr>
            <w:tcW w:w="3119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Sposób weryfikacji</w:t>
            </w:r>
          </w:p>
        </w:tc>
      </w:tr>
      <w:tr w:rsidR="00BF7834" w:rsidRPr="00F2483E" w:rsidTr="00BF7834">
        <w:trPr>
          <w:trHeight w:val="69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Aktywizacja mieszkańców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402" w:type="dxa"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Kryterium weryfikowane na podstawie informacji zawartych we wniosku i załącznikach </w:t>
            </w:r>
          </w:p>
        </w:tc>
      </w:tr>
      <w:tr w:rsidR="00BF7834" w:rsidRPr="00F2483E" w:rsidTr="00BF7834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W ramach operacji zaktywizowanych zostanie przynajmniej 20 mieszkańców z 1 miejscowości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Operacja zakłada aktywizację mniej niż 20 osób 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1124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Aktywizacja przedstawicieli grup defaworyzowanych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się operacje które aktywizują/skierowane są do przedstawicieli wskazanych w LSR grup defaworyzowanych w życiu społecznym (seniorzy, młodzież, etc.)</w:t>
            </w: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Projekt w całości aktywizuje/skierowany jest do przedstawicieli grup defaworyzowanych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BF7834" w:rsidRPr="00F2483E" w:rsidTr="00BF7834">
        <w:trPr>
          <w:trHeight w:val="1035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Projekt w części skierowany jest/aktywizuje przedstawicieli grup defaworyzowanych  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1035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Projekt w ogóle nie jest skierowany/nie aktywizuje przedstawicieli grup defaworyzowanych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51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lastRenderedPageBreak/>
              <w:t>wszystkie</w:t>
            </w:r>
          </w:p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Obszar realizacji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Preferuje operacje z zakresu </w:t>
            </w:r>
          </w:p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infrastruktury kulturalnej i rekreacyjnej,</w:t>
            </w:r>
          </w:p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które realizowane będą na obszarze miejscowości do 5 tys. mieszkańców  </w:t>
            </w:r>
          </w:p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Operacja realizowana wyłącznie na obszarze miejscowości do 5 tys. mieszkańców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BF7834" w:rsidRPr="00F2483E" w:rsidTr="00BF7834">
        <w:trPr>
          <w:trHeight w:val="517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Operacja realizowana w całości lub części na obszarze miejscowości powyżej 5 tys. mieszkańców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69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Innowacyjność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Ma charakter innowacyjny w skali całego obszaru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Kryterium weryfikowane na podstawie informacji zawartych we wniosku i załącznikach </w:t>
            </w:r>
          </w:p>
        </w:tc>
      </w:tr>
      <w:tr w:rsidR="00BF7834" w:rsidRPr="00F2483E" w:rsidTr="00BF7834">
        <w:trPr>
          <w:trHeight w:val="698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Ma charakter innowacyjny w skali gminy, na terenie której realizowany będzie projekt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697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Nie ma charakteru innowacyjnego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2110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Zastosowanie rozwiązań sprzyjających ochronie środowiska lub klimatu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Preferuje operacje, które podczas realizacji zastosują rozwiązania sprzyjające ochronie środowiska lub klimatu w dwóch stopniach: </w:t>
            </w:r>
          </w:p>
          <w:p w:rsidR="00D12721" w:rsidRPr="00F2483E" w:rsidRDefault="00D12721" w:rsidP="00BF7834">
            <w:pPr>
              <w:jc w:val="center"/>
            </w:pPr>
            <w:r w:rsidRPr="00F2483E">
              <w:t xml:space="preserve">1) W stopniu minimalnym - zostanie przyznany 1 punkt, jeśli projekt zakłada np. wykorzystanie urządzeń energooszczędnych lub wykorzystujących 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</w:t>
            </w:r>
            <w:r w:rsidRPr="00F2483E">
              <w:lastRenderedPageBreak/>
              <w:t>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lastRenderedPageBreak/>
              <w:t>Stosuje rozwiązania sprzyjające ochronie środowiska lub klimatu w stopniu znacznym</w:t>
            </w:r>
          </w:p>
          <w:p w:rsidR="00D12721" w:rsidRPr="00F2483E" w:rsidRDefault="00D12721" w:rsidP="00BF7834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Kryterium weryfikowane na podstawie informacji zawartych we wniosku i załącznikach</w:t>
            </w: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2110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  <w:r w:rsidRPr="00F2483E">
              <w:t>Stosuje rozwiązania sprzyjające ochronie środowiska lub klimatu w stopniu minimalnym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2110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Nie stosuje rozwiązań sprzyjających ochronie środowiska lub klimatu </w:t>
            </w: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698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lastRenderedPageBreak/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Powiązanie z innymi projektami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powiązane z innymi realizowanymi projektami. Przez powiązanie rozumie się udokumentowanie powiązania z projektami zrealizowanymi (szczególnie w ramach PROWu 2007 – 2013) lub będącymi w trakcie realizacji, w szczególności w ramach RLKSu lub udokumentowanie współpracy z innymi sektorami (w realizacji planowanego projektu)</w:t>
            </w:r>
          </w:p>
        </w:tc>
        <w:tc>
          <w:tcPr>
            <w:tcW w:w="3402" w:type="dxa"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F783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Kryterium weryfikowane na podstawie informacji zawartych we wniosku i załącznikach </w:t>
            </w: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834">
            <w:pPr>
              <w:jc w:val="center"/>
            </w:pPr>
          </w:p>
          <w:p w:rsidR="00D12721" w:rsidRPr="00F2483E" w:rsidRDefault="00D12721" w:rsidP="00BF7466"/>
        </w:tc>
      </w:tr>
      <w:tr w:rsidR="00BF7834" w:rsidRPr="00F2483E" w:rsidTr="00BF7834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Realizacja operacji powiązana jest z jednym komplementarnym projektem innego podmiotu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345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BF7834" w:rsidRDefault="00D12721" w:rsidP="00BF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Bez powiązań 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1035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Wykorzystanie lokalnych zasobów  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BF7834" w:rsidRPr="00F2483E" w:rsidTr="00BF7834">
        <w:trPr>
          <w:trHeight w:val="518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517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Realizacja projektu nie służy zachowaniu potencjału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BF7834" w:rsidRPr="00F2483E" w:rsidTr="00BF7834">
        <w:trPr>
          <w:trHeight w:val="870"/>
          <w:jc w:val="center"/>
        </w:trPr>
        <w:tc>
          <w:tcPr>
            <w:tcW w:w="1413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lastRenderedPageBreak/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Wkład własny</w:t>
            </w:r>
          </w:p>
        </w:tc>
        <w:tc>
          <w:tcPr>
            <w:tcW w:w="48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Operacja zakłada większy wkład własny, niż określony, jako minimum w danym programie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BF7834" w:rsidRPr="00F2483E" w:rsidTr="00BF7834">
        <w:trPr>
          <w:trHeight w:val="886"/>
          <w:jc w:val="center"/>
        </w:trPr>
        <w:tc>
          <w:tcPr>
            <w:tcW w:w="1413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48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Operacja zakłada wkład własny, określony, jako minimum w danym programie</w:t>
            </w:r>
          </w:p>
        </w:tc>
        <w:tc>
          <w:tcPr>
            <w:tcW w:w="567" w:type="dxa"/>
            <w:shd w:val="clear" w:color="auto" w:fill="auto"/>
          </w:tcPr>
          <w:p w:rsidR="00D12721" w:rsidRPr="00F2483E" w:rsidRDefault="00D12721" w:rsidP="00BF7834">
            <w:pPr>
              <w:jc w:val="center"/>
            </w:pPr>
            <w:r w:rsidRPr="00F2483E">
              <w:t>0</w:t>
            </w:r>
          </w:p>
        </w:tc>
        <w:tc>
          <w:tcPr>
            <w:tcW w:w="3119" w:type="dxa"/>
            <w:vMerge/>
            <w:shd w:val="clear" w:color="auto" w:fill="auto"/>
          </w:tcPr>
          <w:p w:rsidR="00D12721" w:rsidRPr="00F2483E" w:rsidRDefault="00D12721" w:rsidP="00BF7834">
            <w:pPr>
              <w:jc w:val="center"/>
            </w:pPr>
          </w:p>
        </w:tc>
      </w:tr>
      <w:tr w:rsidR="00D12721" w:rsidRPr="00F2483E" w:rsidTr="00BF7834">
        <w:trPr>
          <w:trHeight w:val="457"/>
          <w:jc w:val="center"/>
        </w:trPr>
        <w:tc>
          <w:tcPr>
            <w:tcW w:w="15021" w:type="dxa"/>
            <w:gridSpan w:val="6"/>
            <w:shd w:val="clear" w:color="auto" w:fill="auto"/>
          </w:tcPr>
          <w:p w:rsidR="00D12721" w:rsidRPr="00F2483E" w:rsidRDefault="00D12721" w:rsidP="00BF7834">
            <w:pPr>
              <w:jc w:val="both"/>
            </w:pPr>
            <w:r w:rsidRPr="00F2483E">
              <w:t xml:space="preserve">Maksymalna liczba punktów </w:t>
            </w:r>
            <w:r w:rsidRPr="00BF7834">
              <w:rPr>
                <w:b/>
              </w:rPr>
              <w:t>14 pkt. minimum do osiągnięcia aby operacja znalazła się na liście rankingowej 5 pkt.</w:t>
            </w:r>
          </w:p>
        </w:tc>
      </w:tr>
    </w:tbl>
    <w:p w:rsidR="00AB6FEB" w:rsidRPr="004F5C27" w:rsidRDefault="00AB6FEB" w:rsidP="00AB6FEB">
      <w:pPr>
        <w:pStyle w:val="Bezodstpw1"/>
        <w:jc w:val="left"/>
        <w:rPr>
          <w:rFonts w:eastAsia="TimesNewRomanPSMT"/>
          <w:kern w:val="1"/>
        </w:rPr>
      </w:pPr>
    </w:p>
    <w:p w:rsidR="00E51375" w:rsidRPr="004F5C27" w:rsidRDefault="00E51375" w:rsidP="00AB6FEB">
      <w:pPr>
        <w:pStyle w:val="Bezodstpw1"/>
        <w:jc w:val="left"/>
        <w:rPr>
          <w:rFonts w:eastAsia="TimesNewRomanPSMT"/>
          <w:kern w:val="1"/>
        </w:rPr>
      </w:pPr>
    </w:p>
    <w:p w:rsidR="00AB6FEB" w:rsidRPr="004F5C27" w:rsidRDefault="00C17180">
      <w:pPr>
        <w:pStyle w:val="Bezodstpw1"/>
        <w:rPr>
          <w:rFonts w:eastAsia="Helvetica"/>
          <w:b/>
          <w:bCs/>
        </w:rPr>
      </w:pPr>
      <w:r w:rsidRPr="004F5C27">
        <w:rPr>
          <w:rFonts w:eastAsia="Helvetica"/>
          <w:b/>
          <w:bCs/>
        </w:rPr>
        <w:t>VI. I</w:t>
      </w:r>
      <w:r w:rsidR="00AB6FEB" w:rsidRPr="004F5C27">
        <w:rPr>
          <w:rFonts w:eastAsia="Helvetica"/>
          <w:b/>
          <w:bCs/>
        </w:rPr>
        <w:t>nformacja o miejscu udostępnienia LSR, formularza wniosku o udzielenie wsparcia, formularza wniosku o płatność, formularza umowy o udzielenie wsparcia oraz dokumentów pomocniczych:</w:t>
      </w:r>
    </w:p>
    <w:p w:rsidR="00B6368C" w:rsidRPr="004F5C27" w:rsidRDefault="00B6368C" w:rsidP="007A4A3B">
      <w:pPr>
        <w:pStyle w:val="Bezodstpw1"/>
      </w:pPr>
      <w:r w:rsidRPr="004F5C27">
        <w:rPr>
          <w:rFonts w:eastAsia="Helvetica"/>
          <w:b/>
          <w:bCs/>
        </w:rPr>
        <w:t>Szczegółowe informacje</w:t>
      </w:r>
      <w:r w:rsidRPr="004F5C27">
        <w:rPr>
          <w:rFonts w:eastAsia="Helvetica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9" w:history="1">
        <w:r w:rsidRPr="004F5C27">
          <w:rPr>
            <w:rStyle w:val="Hipercze"/>
            <w:color w:val="auto"/>
          </w:rPr>
          <w:t>www.krainawzgorz.pl</w:t>
        </w:r>
      </w:hyperlink>
      <w:r w:rsidRPr="004F5C27">
        <w:rPr>
          <w:rFonts w:eastAsia="Helvetica-Bold"/>
          <w:b/>
          <w:bCs/>
        </w:rPr>
        <w:t xml:space="preserve">, </w:t>
      </w:r>
      <w:r w:rsidRPr="004F5C27">
        <w:rPr>
          <w:rFonts w:eastAsia="Helvetica-Bold"/>
          <w:bCs/>
        </w:rPr>
        <w:t xml:space="preserve">Agencji Restrukturyzacji i Modernizacji Rolnictwa </w:t>
      </w:r>
      <w:hyperlink r:id="rId10" w:history="1">
        <w:r w:rsidRPr="004F5C27">
          <w:rPr>
            <w:rStyle w:val="Hipercze"/>
            <w:rFonts w:eastAsia="Helvetica-Bold"/>
            <w:bCs/>
            <w:color w:val="auto"/>
          </w:rPr>
          <w:t>www.arimr.gov.pl</w:t>
        </w:r>
      </w:hyperlink>
      <w:r w:rsidRPr="004F5C27">
        <w:rPr>
          <w:rFonts w:eastAsia="Helvetica-Bold"/>
          <w:b/>
          <w:bCs/>
        </w:rPr>
        <w:t xml:space="preserve"> </w:t>
      </w:r>
      <w:r w:rsidRPr="004F5C27">
        <w:rPr>
          <w:rFonts w:eastAsia="Helvetica"/>
        </w:rPr>
        <w:t xml:space="preserve">oraz w biurze LGD Kraina Wzgórz Trzebnickich, w siedzibie oraz na stronie internetowej Wydziału Rozwoju Obszarów Wiejskich Urzędu Marszałkowskiego Województwa Dolnośląskiego:  </w:t>
      </w:r>
      <w:hyperlink r:id="rId11" w:history="1">
        <w:r w:rsidRPr="004F5C27">
          <w:rPr>
            <w:rStyle w:val="Hipercze"/>
            <w:color w:val="auto"/>
          </w:rPr>
          <w:t>www.prow.dolnyslask.pl</w:t>
        </w:r>
      </w:hyperlink>
      <w:r w:rsidRPr="004F5C27">
        <w:rPr>
          <w:rFonts w:eastAsia="Helvetica-Bold"/>
        </w:rPr>
        <w:t>.</w:t>
      </w:r>
      <w:r w:rsidRPr="004F5C27">
        <w:rPr>
          <w:rFonts w:eastAsia="TimesNewRomanPSMT"/>
          <w:b/>
          <w:bCs/>
        </w:rPr>
        <w:t xml:space="preserve"> </w:t>
      </w:r>
    </w:p>
    <w:p w:rsidR="00B6368C" w:rsidRPr="004F5C27" w:rsidRDefault="00B6368C">
      <w:pPr>
        <w:pStyle w:val="Bezodstpw1"/>
        <w:rPr>
          <w:rFonts w:eastAsia="Helvetica-Bold"/>
          <w:b/>
          <w:bCs/>
        </w:rPr>
      </w:pPr>
      <w:r w:rsidRPr="004F5C27">
        <w:rPr>
          <w:rFonts w:eastAsia="Helvetica"/>
        </w:rPr>
        <w:t xml:space="preserve">LGD Kraina Wzgórz Trzebnickich udziela </w:t>
      </w:r>
      <w:r w:rsidRPr="004F5C27">
        <w:rPr>
          <w:rFonts w:eastAsia="Helvetica-Bold"/>
          <w:b/>
          <w:bCs/>
        </w:rPr>
        <w:t>bezpłatnej pomocy</w:t>
      </w:r>
      <w:r w:rsidRPr="004F5C27">
        <w:rPr>
          <w:rFonts w:eastAsia="Helvetica"/>
        </w:rPr>
        <w:t xml:space="preserve"> w przygotowaniu wniosku, w ramach doradztwa oraz szkoleń dla zainteresowanych - szczegóły zamieszczone na stronie inter</w:t>
      </w:r>
      <w:r w:rsidR="007A4A3B" w:rsidRPr="004F5C27">
        <w:rPr>
          <w:rFonts w:eastAsia="Helvetica"/>
        </w:rPr>
        <w:t xml:space="preserve">netowej LGD </w:t>
      </w:r>
      <w:hyperlink r:id="rId12" w:history="1">
        <w:r w:rsidR="007A4A3B" w:rsidRPr="004F5C27">
          <w:rPr>
            <w:rStyle w:val="Hipercze"/>
            <w:rFonts w:eastAsia="Helvetica"/>
          </w:rPr>
          <w:t>www.krainawzgorz.pl</w:t>
        </w:r>
      </w:hyperlink>
      <w:r w:rsidR="007A4A3B" w:rsidRPr="004F5C27">
        <w:rPr>
          <w:rFonts w:eastAsia="Helvetica"/>
        </w:rPr>
        <w:t xml:space="preserve"> lub w biurze LGD, mieszczącym się przy ul. </w:t>
      </w:r>
      <w:r w:rsidR="00E51375" w:rsidRPr="004F5C27">
        <w:rPr>
          <w:rFonts w:eastAsia="Helvetica"/>
        </w:rPr>
        <w:t>Obrońców Pokoju 1a/1</w:t>
      </w:r>
      <w:r w:rsidR="007A4A3B" w:rsidRPr="004F5C27">
        <w:rPr>
          <w:rFonts w:eastAsia="Helvetica"/>
        </w:rPr>
        <w:t xml:space="preserve"> w Trzebnicy (biuro działa od poniedziałku do piątku w godzinach 8:00 – 16:00, tel. 71/312 38 09, kom. 609 141 335, e-mail: lgdkwt@wp.pl)</w:t>
      </w:r>
    </w:p>
    <w:p w:rsidR="00B6368C" w:rsidRPr="004F5C27" w:rsidRDefault="00B6368C">
      <w:pPr>
        <w:pStyle w:val="Bezodstpw1"/>
        <w:rPr>
          <w:rFonts w:eastAsia="Helvetica"/>
          <w:b/>
          <w:bCs/>
        </w:rPr>
      </w:pPr>
      <w:r w:rsidRPr="004F5C27">
        <w:rPr>
          <w:rFonts w:eastAsia="Helvetica"/>
        </w:rPr>
        <w:t xml:space="preserve">Dodatkowych informacji udzielają: </w:t>
      </w:r>
      <w:r w:rsidRPr="004F5C27">
        <w:rPr>
          <w:rFonts w:eastAsia="Helvetica"/>
          <w:b/>
          <w:bCs/>
        </w:rPr>
        <w:t>Pracownicy Biura – tel. 71 312 38 09</w:t>
      </w:r>
    </w:p>
    <w:p w:rsidR="00E51375" w:rsidRPr="004F5C27" w:rsidRDefault="00E51375">
      <w:pPr>
        <w:pStyle w:val="Bezodstpw1"/>
        <w:rPr>
          <w:rFonts w:eastAsia="Helvetica"/>
          <w:b/>
          <w:bCs/>
        </w:rPr>
      </w:pPr>
    </w:p>
    <w:p w:rsidR="007A4A3B" w:rsidRPr="004F5C27" w:rsidRDefault="00D85E9C" w:rsidP="007A4A3B">
      <w:pPr>
        <w:pStyle w:val="Bezodstpw1"/>
        <w:rPr>
          <w:rFonts w:eastAsia="Helvetica-Bold"/>
          <w:b/>
          <w:bCs/>
          <w:color w:val="FF0000"/>
        </w:rPr>
      </w:pPr>
      <w:r w:rsidRPr="004F5C27">
        <w:rPr>
          <w:rFonts w:eastAsia="Helvetica-Bold"/>
          <w:b/>
          <w:bCs/>
          <w:color w:val="FF0000"/>
        </w:rPr>
        <w:t xml:space="preserve">UWAGA </w:t>
      </w:r>
      <w:r w:rsidR="007A4A3B" w:rsidRPr="004F5C27">
        <w:rPr>
          <w:rFonts w:eastAsia="Helvetica-Bold"/>
          <w:b/>
          <w:bCs/>
          <w:color w:val="FF0000"/>
        </w:rPr>
        <w:t>Za prawidłowe sporządzenie</w:t>
      </w:r>
      <w:r w:rsidRPr="004F5C27">
        <w:rPr>
          <w:rFonts w:eastAsia="Helvetica-Bold"/>
          <w:b/>
          <w:bCs/>
          <w:color w:val="FF0000"/>
        </w:rPr>
        <w:t xml:space="preserve"> wniosku odpowiada WNIOSKODAWCA!</w:t>
      </w:r>
    </w:p>
    <w:p w:rsidR="00E51375" w:rsidRPr="004F5C27" w:rsidRDefault="00E51375" w:rsidP="007A4A3B">
      <w:pPr>
        <w:pStyle w:val="Bezodstpw1"/>
        <w:rPr>
          <w:rFonts w:eastAsia="Helvetica"/>
          <w:color w:val="FF0000"/>
        </w:rPr>
      </w:pPr>
    </w:p>
    <w:p w:rsidR="00C17180" w:rsidRPr="004F5C27" w:rsidRDefault="00C17180" w:rsidP="00C17180">
      <w:pPr>
        <w:pStyle w:val="Bezodstpw1"/>
        <w:ind w:left="720"/>
        <w:rPr>
          <w:rFonts w:eastAsia="Helvetica"/>
        </w:rPr>
      </w:pPr>
      <w:bookmarkStart w:id="0" w:name="_GoBack"/>
      <w:bookmarkEnd w:id="0"/>
    </w:p>
    <w:p w:rsidR="00E51375" w:rsidRPr="004F5C27" w:rsidRDefault="00E51375" w:rsidP="00D12721">
      <w:pPr>
        <w:pStyle w:val="Bezodstpw1"/>
        <w:rPr>
          <w:rFonts w:eastAsia="Helvetica"/>
        </w:rPr>
      </w:pPr>
    </w:p>
    <w:p w:rsidR="00E51375" w:rsidRPr="004F5C27" w:rsidRDefault="00E51375" w:rsidP="00C17180">
      <w:pPr>
        <w:pStyle w:val="Bezodstpw1"/>
        <w:ind w:left="720"/>
        <w:rPr>
          <w:rFonts w:eastAsia="Helvetica"/>
        </w:rPr>
      </w:pPr>
    </w:p>
    <w:p w:rsidR="00B6368C" w:rsidRPr="004F5C27" w:rsidRDefault="00B6368C">
      <w:pPr>
        <w:pStyle w:val="Bezodstpw1"/>
        <w:jc w:val="center"/>
      </w:pPr>
      <w:r w:rsidRPr="004F5C27">
        <w:rPr>
          <w:rFonts w:eastAsia="TimesNewRomanPSMT"/>
        </w:rPr>
        <w:lastRenderedPageBreak/>
        <w:t>Ogłoszenie opracowane przez Stowarzyszenie LGD Kraina Wzgórz Trzebnickich</w:t>
      </w:r>
      <w:r w:rsidRPr="004F5C27">
        <w:rPr>
          <w:rFonts w:eastAsia="TimesNewRomanPSMT"/>
        </w:rPr>
        <w:br/>
        <w:t>Ogłoszenie współfinansowane ze środków Unii Europejskiej w ramach Programu Rozwoju Obszarów Wiejskich na lata 2014-2020</w:t>
      </w:r>
      <w:r w:rsidRPr="004F5C27">
        <w:rPr>
          <w:rFonts w:eastAsia="TimesNewRomanPSMT"/>
        </w:rPr>
        <w:br/>
        <w:t>Instytucja Zarządzająca Programem Rozwoju Obszarów Wiejskich na lata 2014-2020 –</w:t>
      </w:r>
      <w:r w:rsidRPr="004F5C27">
        <w:rPr>
          <w:rFonts w:eastAsia="TimesNewRomanPSMT"/>
        </w:rPr>
        <w:br/>
        <w:t>Ministerstwo Rolnictwa i Rozwoju Wsi</w:t>
      </w:r>
    </w:p>
    <w:sectPr w:rsidR="00B6368C" w:rsidRPr="004F5C27" w:rsidSect="00E05701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00A" w:rsidRDefault="00D9200A" w:rsidP="00CA032D">
      <w:r>
        <w:separator/>
      </w:r>
    </w:p>
  </w:endnote>
  <w:endnote w:type="continuationSeparator" w:id="0">
    <w:p w:rsidR="00D9200A" w:rsidRDefault="00D9200A" w:rsidP="00CA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DFGothic-EB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2D" w:rsidRDefault="00CA032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20F88">
      <w:rPr>
        <w:noProof/>
      </w:rPr>
      <w:t>1</w:t>
    </w:r>
    <w:r>
      <w:fldChar w:fldCharType="end"/>
    </w:r>
  </w:p>
  <w:p w:rsidR="00CA032D" w:rsidRDefault="00CA03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00A" w:rsidRDefault="00D9200A" w:rsidP="00CA032D">
      <w:r>
        <w:separator/>
      </w:r>
    </w:p>
  </w:footnote>
  <w:footnote w:type="continuationSeparator" w:id="0">
    <w:p w:rsidR="00D9200A" w:rsidRDefault="00D9200A" w:rsidP="00CA0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17703D"/>
    <w:multiLevelType w:val="hybridMultilevel"/>
    <w:tmpl w:val="03C01DE2"/>
    <w:lvl w:ilvl="0" w:tplc="E2C4013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5E7B53"/>
    <w:multiLevelType w:val="hybridMultilevel"/>
    <w:tmpl w:val="EE5E14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2"/>
  </w:num>
  <w:num w:numId="8">
    <w:abstractNumId w:val="7"/>
  </w:num>
  <w:num w:numId="9">
    <w:abstractNumId w:val="10"/>
  </w:num>
  <w:num w:numId="10">
    <w:abstractNumId w:val="9"/>
  </w:num>
  <w:num w:numId="11">
    <w:abstractNumId w:val="11"/>
  </w:num>
  <w:num w:numId="12">
    <w:abstractNumId w:val="5"/>
  </w:num>
  <w:num w:numId="13">
    <w:abstractNumId w:val="8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313"/>
    <w:rsid w:val="000902A3"/>
    <w:rsid w:val="000B274A"/>
    <w:rsid w:val="00102F8D"/>
    <w:rsid w:val="00103313"/>
    <w:rsid w:val="001F3497"/>
    <w:rsid w:val="0024494B"/>
    <w:rsid w:val="002E0460"/>
    <w:rsid w:val="002E7959"/>
    <w:rsid w:val="002F22A2"/>
    <w:rsid w:val="00320F88"/>
    <w:rsid w:val="00357C43"/>
    <w:rsid w:val="003644DB"/>
    <w:rsid w:val="00425192"/>
    <w:rsid w:val="00470190"/>
    <w:rsid w:val="004F1158"/>
    <w:rsid w:val="004F5C27"/>
    <w:rsid w:val="005870CC"/>
    <w:rsid w:val="005A306C"/>
    <w:rsid w:val="005D6C30"/>
    <w:rsid w:val="006352F8"/>
    <w:rsid w:val="00684733"/>
    <w:rsid w:val="006C7C5D"/>
    <w:rsid w:val="00717ABA"/>
    <w:rsid w:val="007A4A3B"/>
    <w:rsid w:val="007B04F9"/>
    <w:rsid w:val="008556F2"/>
    <w:rsid w:val="00883BFA"/>
    <w:rsid w:val="00943C0E"/>
    <w:rsid w:val="00995AAA"/>
    <w:rsid w:val="00AB6FEB"/>
    <w:rsid w:val="00AF1C08"/>
    <w:rsid w:val="00B15A56"/>
    <w:rsid w:val="00B576E4"/>
    <w:rsid w:val="00B6368C"/>
    <w:rsid w:val="00B85D4D"/>
    <w:rsid w:val="00BB01CC"/>
    <w:rsid w:val="00BF7834"/>
    <w:rsid w:val="00C17180"/>
    <w:rsid w:val="00C215FA"/>
    <w:rsid w:val="00CA032D"/>
    <w:rsid w:val="00CC6FD6"/>
    <w:rsid w:val="00D12721"/>
    <w:rsid w:val="00D82F5E"/>
    <w:rsid w:val="00D85E9C"/>
    <w:rsid w:val="00D9200A"/>
    <w:rsid w:val="00DB7A28"/>
    <w:rsid w:val="00E05701"/>
    <w:rsid w:val="00E31AA8"/>
    <w:rsid w:val="00E51375"/>
    <w:rsid w:val="00F6476C"/>
    <w:rsid w:val="00F67768"/>
    <w:rsid w:val="00FB172B"/>
    <w:rsid w:val="00FB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EF35EDD-2F97-4F14-BD0F-A8D930D5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Aria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b/>
      <w:color w:val="auto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NewRomanPSMT" w:hAnsi="Arial" w:cs="Arial" w:hint="default"/>
      <w:b/>
      <w:bCs w:val="0"/>
      <w:color w:val="auto"/>
      <w:sz w:val="18"/>
      <w:szCs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Bezodstpw1">
    <w:name w:val="Bez odstępów1"/>
    <w:pPr>
      <w:suppressAutoHyphens/>
      <w:spacing w:before="100" w:after="100"/>
      <w:jc w:val="both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E05701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E05701"/>
    <w:pPr>
      <w:suppressAutoHyphens/>
      <w:autoSpaceDE w:val="0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5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05701"/>
    <w:rPr>
      <w:rFonts w:ascii="Cambria" w:hAnsi="Cambria"/>
      <w:sz w:val="22"/>
      <w:szCs w:val="22"/>
      <w:lang w:eastAsia="en-US" w:bidi="en-US"/>
    </w:rPr>
  </w:style>
  <w:style w:type="character" w:styleId="UyteHipercze">
    <w:name w:val="FollowedHyperlink"/>
    <w:uiPriority w:val="99"/>
    <w:semiHidden/>
    <w:unhideWhenUsed/>
    <w:rsid w:val="006C7C5D"/>
    <w:rPr>
      <w:color w:val="954F7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03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032D"/>
    <w:rPr>
      <w:rFonts w:eastAsia="Arial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A03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032D"/>
    <w:rPr>
      <w:rFonts w:eastAsia="Arial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ainawzgorz.pl/dokumenty-wewnetrzne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rainawzgo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w.dolnyslask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rimr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inawzgorz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2001</Words>
  <Characters>12006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13980</CharactersWithSpaces>
  <SharedDoc>false</SharedDoc>
  <HLinks>
    <vt:vector size="30" baseType="variant"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3997817</vt:i4>
      </vt:variant>
      <vt:variant>
        <vt:i4>9</vt:i4>
      </vt:variant>
      <vt:variant>
        <vt:i4>0</vt:i4>
      </vt:variant>
      <vt:variant>
        <vt:i4>5</vt:i4>
      </vt:variant>
      <vt:variant>
        <vt:lpwstr>http://www.prow.dolnyslask.pl/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turez</dc:creator>
  <cp:keywords/>
  <cp:lastModifiedBy>HP</cp:lastModifiedBy>
  <cp:revision>6</cp:revision>
  <cp:lastPrinted>2016-10-11T13:36:00Z</cp:lastPrinted>
  <dcterms:created xsi:type="dcterms:W3CDTF">2019-04-24T10:22:00Z</dcterms:created>
  <dcterms:modified xsi:type="dcterms:W3CDTF">2019-05-27T10:51:00Z</dcterms:modified>
</cp:coreProperties>
</file>